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0B9" w:rsidRPr="00C2217B" w:rsidRDefault="00921E99" w:rsidP="007D276B">
      <w:pPr>
        <w:spacing w:after="0" w:line="360" w:lineRule="auto"/>
        <w:jc w:val="center"/>
        <w:rPr>
          <w:rFonts w:ascii="Times New Roman" w:hAnsi="Times New Roman"/>
          <w:sz w:val="28"/>
          <w:szCs w:val="28"/>
        </w:rPr>
      </w:pPr>
      <w:r w:rsidRPr="00921E99">
        <w:rPr>
          <w:rFonts w:ascii="Times New Roman" w:hAnsi="Times New Roman"/>
          <w:sz w:val="28"/>
          <w:szCs w:val="28"/>
        </w:rPr>
        <w:t>Муниципальное бюджетное общеобразовательное учреждение</w:t>
      </w:r>
      <w:r w:rsidR="006A345A">
        <w:rPr>
          <w:rFonts w:ascii="Times New Roman" w:hAnsi="Times New Roman"/>
          <w:sz w:val="28"/>
          <w:szCs w:val="28"/>
        </w:rPr>
        <w:t xml:space="preserve"> </w:t>
      </w:r>
      <w:r w:rsidR="006A345A">
        <w:rPr>
          <w:rFonts w:ascii="Times New Roman" w:hAnsi="Times New Roman"/>
          <w:color w:val="000000"/>
          <w:sz w:val="28"/>
          <w:szCs w:val="28"/>
        </w:rPr>
        <w:t>«Л</w:t>
      </w:r>
      <w:r w:rsidR="006A345A" w:rsidRPr="00C2217B">
        <w:rPr>
          <w:rFonts w:ascii="Times New Roman" w:hAnsi="Times New Roman"/>
          <w:color w:val="000000"/>
          <w:sz w:val="28"/>
          <w:szCs w:val="28"/>
        </w:rPr>
        <w:t>ицей № 5 г. Ельца</w:t>
      </w:r>
      <w:r w:rsidR="006A345A">
        <w:rPr>
          <w:rFonts w:ascii="Times New Roman" w:hAnsi="Times New Roman"/>
          <w:color w:val="000000"/>
          <w:sz w:val="28"/>
          <w:szCs w:val="28"/>
        </w:rPr>
        <w:t>»</w:t>
      </w: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b/>
          <w:sz w:val="28"/>
          <w:szCs w:val="28"/>
        </w:rPr>
      </w:pPr>
    </w:p>
    <w:p w:rsidR="00B120B9" w:rsidRPr="00F14E7E" w:rsidRDefault="002E1FD9" w:rsidP="00EB1DBA">
      <w:pPr>
        <w:spacing w:after="0" w:line="360" w:lineRule="auto"/>
        <w:jc w:val="center"/>
        <w:rPr>
          <w:rFonts w:ascii="Times New Roman" w:hAnsi="Times New Roman"/>
          <w:b/>
          <w:sz w:val="32"/>
          <w:szCs w:val="32"/>
        </w:rPr>
      </w:pPr>
      <w:r w:rsidRPr="00F14E7E">
        <w:rPr>
          <w:rFonts w:ascii="Times New Roman" w:hAnsi="Times New Roman"/>
          <w:b/>
          <w:sz w:val="32"/>
          <w:szCs w:val="32"/>
        </w:rPr>
        <w:t xml:space="preserve"> </w:t>
      </w:r>
      <w:r w:rsidR="001A3563">
        <w:rPr>
          <w:rFonts w:ascii="Times New Roman" w:hAnsi="Times New Roman"/>
          <w:b/>
          <w:sz w:val="32"/>
          <w:szCs w:val="32"/>
        </w:rPr>
        <w:t>Изменение</w:t>
      </w:r>
      <w:r w:rsidR="00B120B9" w:rsidRPr="00F14E7E">
        <w:rPr>
          <w:rFonts w:ascii="Times New Roman" w:hAnsi="Times New Roman"/>
          <w:b/>
          <w:sz w:val="32"/>
          <w:szCs w:val="32"/>
        </w:rPr>
        <w:t xml:space="preserve"> численности </w:t>
      </w:r>
      <w:r w:rsidR="00B120B9" w:rsidRPr="00F14E7E">
        <w:rPr>
          <w:rFonts w:ascii="Times New Roman" w:hAnsi="Times New Roman"/>
          <w:b/>
          <w:color w:val="000000"/>
          <w:sz w:val="32"/>
          <w:szCs w:val="32"/>
        </w:rPr>
        <w:t>кряквы</w:t>
      </w:r>
      <w:r w:rsidR="00B120B9" w:rsidRPr="00F14E7E">
        <w:rPr>
          <w:rFonts w:ascii="Times New Roman" w:hAnsi="Times New Roman"/>
          <w:b/>
          <w:sz w:val="32"/>
          <w:szCs w:val="32"/>
        </w:rPr>
        <w:t xml:space="preserve"> (</w:t>
      </w:r>
      <w:r w:rsidR="00B120B9" w:rsidRPr="00F14E7E">
        <w:rPr>
          <w:rFonts w:ascii="Times New Roman" w:hAnsi="Times New Roman"/>
          <w:b/>
          <w:bCs/>
          <w:color w:val="000000"/>
          <w:sz w:val="32"/>
          <w:szCs w:val="32"/>
        </w:rPr>
        <w:t>Anas platyrhynchos)</w:t>
      </w:r>
      <w:r w:rsidR="00B120B9" w:rsidRPr="00F14E7E">
        <w:rPr>
          <w:rFonts w:ascii="Times New Roman" w:hAnsi="Times New Roman"/>
          <w:b/>
          <w:sz w:val="32"/>
          <w:szCs w:val="32"/>
        </w:rPr>
        <w:t xml:space="preserve"> </w:t>
      </w:r>
      <w:r w:rsidR="005B7830">
        <w:rPr>
          <w:rFonts w:ascii="Times New Roman" w:hAnsi="Times New Roman"/>
          <w:b/>
          <w:sz w:val="32"/>
          <w:szCs w:val="32"/>
        </w:rPr>
        <w:t xml:space="preserve">в условиях реконструкции </w:t>
      </w:r>
      <w:r w:rsidR="00436C96">
        <w:rPr>
          <w:rFonts w:ascii="Times New Roman" w:hAnsi="Times New Roman"/>
          <w:b/>
          <w:sz w:val="32"/>
          <w:szCs w:val="32"/>
        </w:rPr>
        <w:t>автотранспортного</w:t>
      </w:r>
      <w:r w:rsidR="005B7830">
        <w:rPr>
          <w:rFonts w:ascii="Times New Roman" w:hAnsi="Times New Roman"/>
          <w:b/>
          <w:sz w:val="32"/>
          <w:szCs w:val="32"/>
        </w:rPr>
        <w:t xml:space="preserve"> моста</w:t>
      </w:r>
      <w:r w:rsidR="00166551" w:rsidRPr="00166551">
        <w:rPr>
          <w:rFonts w:ascii="Times New Roman" w:hAnsi="Times New Roman"/>
          <w:b/>
          <w:sz w:val="32"/>
          <w:szCs w:val="32"/>
        </w:rPr>
        <w:t xml:space="preserve"> </w:t>
      </w:r>
      <w:r w:rsidR="00166551" w:rsidRPr="00F14E7E">
        <w:rPr>
          <w:rFonts w:ascii="Times New Roman" w:hAnsi="Times New Roman"/>
          <w:b/>
          <w:sz w:val="32"/>
          <w:szCs w:val="32"/>
        </w:rPr>
        <w:t>на реке Быстрая</w:t>
      </w:r>
      <w:r w:rsidR="00166551">
        <w:rPr>
          <w:rFonts w:ascii="Times New Roman" w:hAnsi="Times New Roman"/>
          <w:b/>
          <w:sz w:val="32"/>
          <w:szCs w:val="32"/>
        </w:rPr>
        <w:t xml:space="preserve"> Сосна</w:t>
      </w:r>
      <w:r w:rsidR="005B7830">
        <w:rPr>
          <w:rFonts w:ascii="Times New Roman" w:hAnsi="Times New Roman"/>
          <w:b/>
          <w:sz w:val="32"/>
          <w:szCs w:val="32"/>
        </w:rPr>
        <w:t>.</w:t>
      </w: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jc w:val="center"/>
        <w:rPr>
          <w:rFonts w:ascii="Times New Roman" w:hAnsi="Times New Roman"/>
          <w:sz w:val="28"/>
          <w:szCs w:val="28"/>
        </w:rPr>
      </w:pPr>
    </w:p>
    <w:p w:rsidR="00B120B9" w:rsidRPr="00C2217B" w:rsidRDefault="00B120B9" w:rsidP="00EB1DBA">
      <w:pPr>
        <w:spacing w:after="0" w:line="360" w:lineRule="auto"/>
        <w:ind w:firstLine="680"/>
        <w:jc w:val="both"/>
        <w:rPr>
          <w:rFonts w:ascii="Times New Roman" w:hAnsi="Times New Roman"/>
          <w:color w:val="000000"/>
          <w:sz w:val="28"/>
          <w:szCs w:val="28"/>
        </w:rPr>
      </w:pPr>
    </w:p>
    <w:p w:rsidR="00B120B9" w:rsidRPr="00C2217B" w:rsidRDefault="00B120B9" w:rsidP="00EB1DBA">
      <w:pPr>
        <w:spacing w:after="0" w:line="360" w:lineRule="auto"/>
        <w:ind w:firstLine="680"/>
        <w:jc w:val="both"/>
        <w:rPr>
          <w:rFonts w:ascii="Times New Roman" w:hAnsi="Times New Roman"/>
          <w:color w:val="000000"/>
          <w:sz w:val="28"/>
          <w:szCs w:val="28"/>
        </w:rPr>
      </w:pPr>
    </w:p>
    <w:p w:rsidR="00B120B9" w:rsidRPr="00C2217B" w:rsidRDefault="00B120B9" w:rsidP="00EB1DBA">
      <w:pPr>
        <w:spacing w:after="0" w:line="360" w:lineRule="auto"/>
        <w:ind w:firstLine="680"/>
        <w:jc w:val="right"/>
        <w:rPr>
          <w:rFonts w:ascii="Times New Roman" w:hAnsi="Times New Roman"/>
          <w:color w:val="000000"/>
          <w:sz w:val="28"/>
          <w:szCs w:val="28"/>
        </w:rPr>
      </w:pPr>
    </w:p>
    <w:p w:rsidR="00B120B9" w:rsidRPr="00C2217B" w:rsidRDefault="00B120B9" w:rsidP="00EB1DBA">
      <w:pPr>
        <w:spacing w:after="0" w:line="360" w:lineRule="auto"/>
        <w:ind w:firstLine="680"/>
        <w:jc w:val="right"/>
        <w:rPr>
          <w:rFonts w:ascii="Times New Roman" w:hAnsi="Times New Roman"/>
          <w:color w:val="000000"/>
          <w:sz w:val="28"/>
          <w:szCs w:val="28"/>
        </w:rPr>
      </w:pPr>
      <w:r w:rsidRPr="00C2217B">
        <w:rPr>
          <w:rFonts w:ascii="Times New Roman" w:hAnsi="Times New Roman"/>
          <w:color w:val="000000"/>
          <w:sz w:val="28"/>
          <w:szCs w:val="28"/>
        </w:rPr>
        <w:t>Автор:</w:t>
      </w:r>
      <w:r w:rsidR="000259C3">
        <w:rPr>
          <w:rFonts w:ascii="Times New Roman" w:hAnsi="Times New Roman"/>
          <w:color w:val="000000"/>
          <w:sz w:val="28"/>
          <w:szCs w:val="28"/>
        </w:rPr>
        <w:t xml:space="preserve"> </w:t>
      </w:r>
      <w:proofErr w:type="gramStart"/>
      <w:r w:rsidR="000259C3">
        <w:rPr>
          <w:rFonts w:ascii="Times New Roman" w:hAnsi="Times New Roman"/>
          <w:color w:val="000000"/>
          <w:sz w:val="28"/>
          <w:szCs w:val="28"/>
        </w:rPr>
        <w:t>Банных</w:t>
      </w:r>
      <w:proofErr w:type="gramEnd"/>
      <w:r w:rsidR="000259C3">
        <w:rPr>
          <w:rFonts w:ascii="Times New Roman" w:hAnsi="Times New Roman"/>
          <w:color w:val="000000"/>
          <w:sz w:val="28"/>
          <w:szCs w:val="28"/>
        </w:rPr>
        <w:t xml:space="preserve"> Татьяна Николаевна</w:t>
      </w:r>
      <w:r w:rsidR="00B222F4">
        <w:rPr>
          <w:rFonts w:ascii="Times New Roman" w:hAnsi="Times New Roman"/>
          <w:color w:val="000000"/>
          <w:sz w:val="28"/>
          <w:szCs w:val="28"/>
        </w:rPr>
        <w:t xml:space="preserve"> </w:t>
      </w:r>
      <w:r>
        <w:rPr>
          <w:rFonts w:ascii="Times New Roman" w:hAnsi="Times New Roman"/>
          <w:color w:val="000000"/>
          <w:sz w:val="28"/>
          <w:szCs w:val="28"/>
        </w:rPr>
        <w:t xml:space="preserve">– </w:t>
      </w:r>
    </w:p>
    <w:p w:rsidR="00B120B9" w:rsidRPr="00C2217B" w:rsidRDefault="00B222F4" w:rsidP="00EB1DBA">
      <w:pPr>
        <w:spacing w:after="0" w:line="360" w:lineRule="auto"/>
        <w:ind w:firstLine="680"/>
        <w:jc w:val="right"/>
        <w:rPr>
          <w:rFonts w:ascii="Times New Roman" w:hAnsi="Times New Roman"/>
          <w:color w:val="000000"/>
          <w:sz w:val="28"/>
          <w:szCs w:val="28"/>
        </w:rPr>
      </w:pPr>
      <w:r>
        <w:rPr>
          <w:rFonts w:ascii="Times New Roman" w:hAnsi="Times New Roman"/>
          <w:color w:val="000000"/>
          <w:sz w:val="28"/>
          <w:szCs w:val="28"/>
        </w:rPr>
        <w:t>10</w:t>
      </w:r>
      <w:r w:rsidR="00B120B9" w:rsidRPr="00C2217B">
        <w:rPr>
          <w:rFonts w:ascii="Times New Roman" w:hAnsi="Times New Roman"/>
          <w:color w:val="000000"/>
          <w:sz w:val="28"/>
          <w:szCs w:val="28"/>
        </w:rPr>
        <w:t xml:space="preserve"> класс МБОУ </w:t>
      </w:r>
      <w:r w:rsidR="00B120B9">
        <w:rPr>
          <w:rFonts w:ascii="Times New Roman" w:hAnsi="Times New Roman"/>
          <w:color w:val="000000"/>
          <w:sz w:val="28"/>
          <w:szCs w:val="28"/>
        </w:rPr>
        <w:t>«Л</w:t>
      </w:r>
      <w:r w:rsidR="00B120B9" w:rsidRPr="00C2217B">
        <w:rPr>
          <w:rFonts w:ascii="Times New Roman" w:hAnsi="Times New Roman"/>
          <w:color w:val="000000"/>
          <w:sz w:val="28"/>
          <w:szCs w:val="28"/>
        </w:rPr>
        <w:t>ицей № 5 г. Ельца</w:t>
      </w:r>
      <w:r w:rsidR="00B120B9">
        <w:rPr>
          <w:rFonts w:ascii="Times New Roman" w:hAnsi="Times New Roman"/>
          <w:color w:val="000000"/>
          <w:sz w:val="28"/>
          <w:szCs w:val="28"/>
        </w:rPr>
        <w:t>»</w:t>
      </w:r>
      <w:r w:rsidR="006A345A">
        <w:rPr>
          <w:rFonts w:ascii="Times New Roman" w:hAnsi="Times New Roman"/>
          <w:color w:val="000000"/>
          <w:sz w:val="28"/>
          <w:szCs w:val="28"/>
        </w:rPr>
        <w:br/>
      </w:r>
    </w:p>
    <w:p w:rsidR="00B120B9" w:rsidRPr="00C2217B" w:rsidRDefault="00B120B9" w:rsidP="00EB1DBA">
      <w:pPr>
        <w:spacing w:after="0" w:line="360" w:lineRule="auto"/>
        <w:ind w:firstLine="680"/>
        <w:jc w:val="right"/>
        <w:rPr>
          <w:rFonts w:ascii="Times New Roman" w:hAnsi="Times New Roman"/>
          <w:color w:val="000000"/>
          <w:sz w:val="28"/>
          <w:szCs w:val="28"/>
        </w:rPr>
      </w:pPr>
      <w:r w:rsidRPr="00C2217B">
        <w:rPr>
          <w:rFonts w:ascii="Times New Roman" w:hAnsi="Times New Roman"/>
          <w:color w:val="000000"/>
          <w:sz w:val="28"/>
          <w:szCs w:val="28"/>
        </w:rPr>
        <w:t xml:space="preserve">Руководитель: </w:t>
      </w:r>
      <w:r w:rsidR="000259C3">
        <w:rPr>
          <w:rFonts w:ascii="Times New Roman" w:hAnsi="Times New Roman"/>
          <w:color w:val="000000"/>
          <w:sz w:val="28"/>
          <w:szCs w:val="28"/>
        </w:rPr>
        <w:t>Бородулина Оксана Ивановна</w:t>
      </w:r>
      <w:r w:rsidR="00B222F4">
        <w:rPr>
          <w:rFonts w:ascii="Times New Roman" w:hAnsi="Times New Roman"/>
          <w:color w:val="000000"/>
          <w:sz w:val="28"/>
          <w:szCs w:val="28"/>
        </w:rPr>
        <w:t xml:space="preserve"> </w:t>
      </w:r>
      <w:r>
        <w:rPr>
          <w:rFonts w:ascii="Times New Roman" w:hAnsi="Times New Roman"/>
          <w:color w:val="000000"/>
          <w:sz w:val="28"/>
          <w:szCs w:val="28"/>
        </w:rPr>
        <w:t xml:space="preserve">– </w:t>
      </w:r>
    </w:p>
    <w:p w:rsidR="00B120B9" w:rsidRPr="00C2217B" w:rsidRDefault="00B120B9" w:rsidP="00EB1DBA">
      <w:pPr>
        <w:spacing w:after="0" w:line="360" w:lineRule="auto"/>
        <w:ind w:firstLine="680"/>
        <w:jc w:val="right"/>
        <w:rPr>
          <w:rFonts w:ascii="Times New Roman" w:hAnsi="Times New Roman"/>
          <w:color w:val="000000"/>
          <w:sz w:val="28"/>
          <w:szCs w:val="28"/>
        </w:rPr>
      </w:pPr>
      <w:r w:rsidRPr="00C2217B">
        <w:rPr>
          <w:rFonts w:ascii="Times New Roman" w:hAnsi="Times New Roman"/>
          <w:color w:val="000000"/>
          <w:sz w:val="28"/>
          <w:szCs w:val="28"/>
        </w:rPr>
        <w:t>учитель биологии</w:t>
      </w:r>
    </w:p>
    <w:p w:rsidR="00B120B9" w:rsidRPr="00C2217B" w:rsidRDefault="00B120B9" w:rsidP="00EB1DBA">
      <w:pPr>
        <w:spacing w:after="0" w:line="360" w:lineRule="auto"/>
        <w:ind w:firstLine="680"/>
        <w:jc w:val="right"/>
        <w:rPr>
          <w:rFonts w:ascii="Times New Roman" w:hAnsi="Times New Roman"/>
          <w:color w:val="000000"/>
          <w:sz w:val="28"/>
          <w:szCs w:val="28"/>
        </w:rPr>
      </w:pPr>
      <w:r>
        <w:rPr>
          <w:rFonts w:ascii="Times New Roman" w:hAnsi="Times New Roman"/>
          <w:color w:val="000000"/>
          <w:sz w:val="28"/>
          <w:szCs w:val="28"/>
        </w:rPr>
        <w:t>МБОУ «Л</w:t>
      </w:r>
      <w:r w:rsidRPr="00C2217B">
        <w:rPr>
          <w:rFonts w:ascii="Times New Roman" w:hAnsi="Times New Roman"/>
          <w:color w:val="000000"/>
          <w:sz w:val="28"/>
          <w:szCs w:val="28"/>
        </w:rPr>
        <w:t>ицей № 5 г. Ельца</w:t>
      </w:r>
      <w:r>
        <w:rPr>
          <w:rFonts w:ascii="Times New Roman" w:hAnsi="Times New Roman"/>
          <w:color w:val="000000"/>
          <w:sz w:val="28"/>
          <w:szCs w:val="28"/>
        </w:rPr>
        <w:t>»</w:t>
      </w:r>
    </w:p>
    <w:p w:rsidR="00B120B9" w:rsidRPr="00C2217B" w:rsidRDefault="00B120B9" w:rsidP="00EB1DBA">
      <w:pPr>
        <w:spacing w:after="0" w:line="360" w:lineRule="auto"/>
        <w:ind w:firstLine="680"/>
        <w:jc w:val="center"/>
        <w:rPr>
          <w:rFonts w:ascii="Times New Roman" w:hAnsi="Times New Roman"/>
          <w:color w:val="000000"/>
          <w:sz w:val="28"/>
          <w:szCs w:val="28"/>
        </w:rPr>
      </w:pPr>
    </w:p>
    <w:p w:rsidR="00B120B9" w:rsidRPr="00C2217B" w:rsidRDefault="00B120B9" w:rsidP="00EB1DBA">
      <w:pPr>
        <w:spacing w:after="0" w:line="360" w:lineRule="auto"/>
        <w:jc w:val="right"/>
        <w:rPr>
          <w:rFonts w:ascii="Times New Roman" w:hAnsi="Times New Roman"/>
          <w:color w:val="000000"/>
          <w:sz w:val="28"/>
          <w:szCs w:val="28"/>
        </w:rPr>
      </w:pPr>
      <w:r w:rsidRPr="00C2217B">
        <w:rPr>
          <w:rFonts w:ascii="Times New Roman" w:hAnsi="Times New Roman"/>
          <w:color w:val="000000"/>
          <w:sz w:val="28"/>
          <w:szCs w:val="28"/>
        </w:rPr>
        <w:t xml:space="preserve">               </w:t>
      </w:r>
    </w:p>
    <w:p w:rsidR="00B120B9" w:rsidRPr="00C2217B" w:rsidRDefault="00B120B9" w:rsidP="00B13B2C">
      <w:pPr>
        <w:spacing w:after="0" w:line="360" w:lineRule="auto"/>
        <w:rPr>
          <w:rFonts w:ascii="Times New Roman" w:hAnsi="Times New Roman"/>
          <w:color w:val="000000"/>
          <w:sz w:val="28"/>
          <w:szCs w:val="28"/>
        </w:rPr>
      </w:pPr>
    </w:p>
    <w:p w:rsidR="00B120B9" w:rsidRPr="00C2217B" w:rsidRDefault="00B120B9" w:rsidP="00EB1DBA">
      <w:pPr>
        <w:spacing w:after="0" w:line="360" w:lineRule="auto"/>
        <w:ind w:firstLine="680"/>
        <w:jc w:val="center"/>
        <w:rPr>
          <w:rFonts w:ascii="Times New Roman" w:hAnsi="Times New Roman"/>
          <w:color w:val="000000"/>
          <w:sz w:val="28"/>
          <w:szCs w:val="28"/>
        </w:rPr>
      </w:pPr>
    </w:p>
    <w:p w:rsidR="00976901" w:rsidRPr="00EB1DBA" w:rsidRDefault="006A345A" w:rsidP="00EB1DBA">
      <w:pPr>
        <w:spacing w:after="0" w:line="360" w:lineRule="auto"/>
        <w:ind w:firstLine="680"/>
        <w:jc w:val="center"/>
        <w:rPr>
          <w:rFonts w:ascii="Times New Roman" w:hAnsi="Times New Roman"/>
          <w:color w:val="000000"/>
          <w:sz w:val="28"/>
          <w:szCs w:val="28"/>
        </w:rPr>
      </w:pPr>
      <w:r>
        <w:rPr>
          <w:rFonts w:ascii="Times New Roman" w:hAnsi="Times New Roman"/>
          <w:color w:val="000000"/>
          <w:sz w:val="28"/>
          <w:szCs w:val="28"/>
        </w:rPr>
        <w:t>Елец</w:t>
      </w:r>
      <w:r w:rsidR="001B2B52">
        <w:rPr>
          <w:rFonts w:ascii="Times New Roman" w:hAnsi="Times New Roman"/>
          <w:color w:val="000000"/>
          <w:sz w:val="28"/>
          <w:szCs w:val="28"/>
        </w:rPr>
        <w:t xml:space="preserve"> – </w:t>
      </w:r>
      <w:r w:rsidR="000259C3">
        <w:rPr>
          <w:rFonts w:ascii="Times New Roman" w:hAnsi="Times New Roman"/>
          <w:color w:val="000000"/>
          <w:sz w:val="28"/>
          <w:szCs w:val="28"/>
        </w:rPr>
        <w:t>202</w:t>
      </w:r>
      <w:r w:rsidR="00B222F4">
        <w:rPr>
          <w:rFonts w:ascii="Times New Roman" w:hAnsi="Times New Roman"/>
          <w:color w:val="000000"/>
          <w:sz w:val="28"/>
          <w:szCs w:val="28"/>
        </w:rPr>
        <w:t>1</w:t>
      </w:r>
    </w:p>
    <w:p w:rsidR="00B120B9" w:rsidRDefault="00B120B9" w:rsidP="00EB1DBA">
      <w:pPr>
        <w:pStyle w:val="a9"/>
        <w:spacing w:line="360" w:lineRule="auto"/>
        <w:ind w:left="3540" w:firstLine="708"/>
        <w:rPr>
          <w:rFonts w:ascii="Times New Roman" w:hAnsi="Times New Roman"/>
          <w:color w:val="auto"/>
        </w:rPr>
      </w:pPr>
      <w:r>
        <w:rPr>
          <w:rFonts w:ascii="Times New Roman" w:hAnsi="Times New Roman"/>
          <w:color w:val="auto"/>
        </w:rPr>
        <w:lastRenderedPageBreak/>
        <w:t>О</w:t>
      </w:r>
      <w:r w:rsidRPr="00A10DB0">
        <w:rPr>
          <w:rFonts w:ascii="Times New Roman" w:hAnsi="Times New Roman"/>
          <w:color w:val="auto"/>
        </w:rPr>
        <w:t>главление</w:t>
      </w:r>
    </w:p>
    <w:p w:rsidR="00B120B9" w:rsidRPr="00BB1CC3" w:rsidRDefault="00B120B9" w:rsidP="00EB1DBA">
      <w:pPr>
        <w:spacing w:line="360" w:lineRule="auto"/>
        <w:rPr>
          <w:lang w:eastAsia="ru-RU"/>
        </w:rPr>
      </w:pPr>
    </w:p>
    <w:p w:rsidR="00B120B9" w:rsidRPr="00BB1CC3" w:rsidRDefault="00F81195" w:rsidP="00EB1DBA">
      <w:pPr>
        <w:pStyle w:val="11"/>
        <w:tabs>
          <w:tab w:val="right" w:leader="dot" w:pos="10194"/>
        </w:tabs>
        <w:spacing w:line="360" w:lineRule="auto"/>
        <w:rPr>
          <w:rFonts w:ascii="Times New Roman" w:hAnsi="Times New Roman"/>
          <w:noProof/>
          <w:sz w:val="28"/>
          <w:szCs w:val="28"/>
          <w:lang w:eastAsia="ru-RU"/>
        </w:rPr>
      </w:pPr>
      <w:r w:rsidRPr="00BB1CC3">
        <w:rPr>
          <w:rFonts w:ascii="Times New Roman" w:hAnsi="Times New Roman"/>
          <w:sz w:val="28"/>
          <w:szCs w:val="28"/>
        </w:rPr>
        <w:fldChar w:fldCharType="begin"/>
      </w:r>
      <w:r w:rsidR="00B120B9" w:rsidRPr="00BB1CC3">
        <w:rPr>
          <w:rFonts w:ascii="Times New Roman" w:hAnsi="Times New Roman"/>
          <w:sz w:val="28"/>
          <w:szCs w:val="28"/>
        </w:rPr>
        <w:instrText xml:space="preserve"> TOC \o "1-3" \h \z \u </w:instrText>
      </w:r>
      <w:r w:rsidRPr="00BB1CC3">
        <w:rPr>
          <w:rFonts w:ascii="Times New Roman" w:hAnsi="Times New Roman"/>
          <w:sz w:val="28"/>
          <w:szCs w:val="28"/>
        </w:rPr>
        <w:fldChar w:fldCharType="separate"/>
      </w:r>
      <w:hyperlink w:anchor="_Toc504329603" w:history="1">
        <w:r w:rsidR="00B120B9" w:rsidRPr="00BB1CC3">
          <w:rPr>
            <w:rStyle w:val="a3"/>
            <w:rFonts w:ascii="Times New Roman" w:hAnsi="Times New Roman"/>
            <w:noProof/>
            <w:sz w:val="28"/>
            <w:szCs w:val="28"/>
            <w:u w:val="none"/>
          </w:rPr>
          <w:t>Введение</w:t>
        </w:r>
        <w:r w:rsidR="00B120B9" w:rsidRPr="00BB1CC3">
          <w:rPr>
            <w:rFonts w:ascii="Times New Roman" w:hAnsi="Times New Roman"/>
            <w:noProof/>
            <w:webHidden/>
            <w:sz w:val="28"/>
            <w:szCs w:val="28"/>
          </w:rPr>
          <w:tab/>
        </w:r>
        <w:r w:rsidRPr="00BB1CC3">
          <w:rPr>
            <w:rFonts w:ascii="Times New Roman" w:hAnsi="Times New Roman"/>
            <w:noProof/>
            <w:webHidden/>
            <w:sz w:val="28"/>
            <w:szCs w:val="28"/>
          </w:rPr>
          <w:fldChar w:fldCharType="begin"/>
        </w:r>
        <w:r w:rsidR="00B120B9" w:rsidRPr="00BB1CC3">
          <w:rPr>
            <w:rFonts w:ascii="Times New Roman" w:hAnsi="Times New Roman"/>
            <w:noProof/>
            <w:webHidden/>
            <w:sz w:val="28"/>
            <w:szCs w:val="28"/>
          </w:rPr>
          <w:instrText xml:space="preserve"> PAGEREF _Toc504329603 \h </w:instrText>
        </w:r>
        <w:r w:rsidRPr="00BB1CC3">
          <w:rPr>
            <w:rFonts w:ascii="Times New Roman" w:hAnsi="Times New Roman"/>
            <w:noProof/>
            <w:webHidden/>
            <w:sz w:val="28"/>
            <w:szCs w:val="28"/>
          </w:rPr>
        </w:r>
        <w:r w:rsidRPr="00BB1CC3">
          <w:rPr>
            <w:rFonts w:ascii="Times New Roman" w:hAnsi="Times New Roman"/>
            <w:noProof/>
            <w:webHidden/>
            <w:sz w:val="28"/>
            <w:szCs w:val="28"/>
          </w:rPr>
          <w:fldChar w:fldCharType="separate"/>
        </w:r>
        <w:r w:rsidR="002B5EE6">
          <w:rPr>
            <w:rFonts w:ascii="Times New Roman" w:hAnsi="Times New Roman"/>
            <w:noProof/>
            <w:webHidden/>
            <w:sz w:val="28"/>
            <w:szCs w:val="28"/>
          </w:rPr>
          <w:t>3</w:t>
        </w:r>
        <w:r w:rsidRPr="00BB1CC3">
          <w:rPr>
            <w:rFonts w:ascii="Times New Roman" w:hAnsi="Times New Roman"/>
            <w:noProof/>
            <w:webHidden/>
            <w:sz w:val="28"/>
            <w:szCs w:val="28"/>
          </w:rPr>
          <w:fldChar w:fldCharType="end"/>
        </w:r>
      </w:hyperlink>
    </w:p>
    <w:p w:rsidR="00B120B9" w:rsidRPr="00265DBE" w:rsidRDefault="00DF4AAE" w:rsidP="00EB1DBA">
      <w:pPr>
        <w:pStyle w:val="11"/>
        <w:tabs>
          <w:tab w:val="right" w:leader="dot" w:pos="10194"/>
        </w:tabs>
        <w:spacing w:line="360" w:lineRule="auto"/>
        <w:rPr>
          <w:rFonts w:ascii="Times New Roman" w:hAnsi="Times New Roman"/>
          <w:noProof/>
          <w:sz w:val="28"/>
          <w:szCs w:val="28"/>
          <w:lang w:eastAsia="ru-RU"/>
        </w:rPr>
      </w:pPr>
      <w:hyperlink w:anchor="_Toc504329604" w:history="1">
        <w:r w:rsidR="00B120B9" w:rsidRPr="00BB1CC3">
          <w:rPr>
            <w:rStyle w:val="a3"/>
            <w:rFonts w:ascii="Times New Roman" w:hAnsi="Times New Roman"/>
            <w:noProof/>
            <w:sz w:val="28"/>
            <w:szCs w:val="28"/>
            <w:u w:val="none"/>
          </w:rPr>
          <w:t>Глава 1. Теоретическая часть</w:t>
        </w:r>
        <w:r w:rsidR="00B120B9" w:rsidRPr="00BB1CC3">
          <w:rPr>
            <w:rFonts w:ascii="Times New Roman" w:hAnsi="Times New Roman"/>
            <w:noProof/>
            <w:webHidden/>
            <w:sz w:val="28"/>
            <w:szCs w:val="28"/>
          </w:rPr>
          <w:tab/>
        </w:r>
      </w:hyperlink>
      <w:r w:rsidR="00265DBE" w:rsidRPr="00265DBE">
        <w:rPr>
          <w:rFonts w:ascii="Times New Roman" w:hAnsi="Times New Roman"/>
          <w:sz w:val="28"/>
          <w:szCs w:val="28"/>
        </w:rPr>
        <w:t>6</w:t>
      </w:r>
    </w:p>
    <w:p w:rsidR="00B120B9" w:rsidRPr="00BB1CC3" w:rsidRDefault="00DF4AAE" w:rsidP="00EB1DBA">
      <w:pPr>
        <w:pStyle w:val="21"/>
        <w:tabs>
          <w:tab w:val="left" w:pos="960"/>
          <w:tab w:val="right" w:leader="dot" w:pos="10194"/>
        </w:tabs>
        <w:spacing w:line="360" w:lineRule="auto"/>
        <w:rPr>
          <w:rFonts w:ascii="Times New Roman" w:hAnsi="Times New Roman"/>
          <w:noProof/>
          <w:sz w:val="28"/>
          <w:szCs w:val="28"/>
          <w:lang w:eastAsia="ru-RU"/>
        </w:rPr>
      </w:pPr>
      <w:hyperlink w:anchor="_Toc504329605" w:history="1">
        <w:r w:rsidR="00B120B9" w:rsidRPr="00BB1CC3">
          <w:rPr>
            <w:rStyle w:val="a3"/>
            <w:rFonts w:ascii="Times New Roman" w:hAnsi="Times New Roman"/>
            <w:noProof/>
            <w:sz w:val="28"/>
            <w:szCs w:val="28"/>
            <w:u w:val="none"/>
          </w:rPr>
          <w:t>1.1.</w:t>
        </w:r>
        <w:r w:rsidR="00B120B9" w:rsidRPr="00BB1CC3">
          <w:rPr>
            <w:rFonts w:ascii="Times New Roman" w:hAnsi="Times New Roman"/>
            <w:noProof/>
            <w:sz w:val="28"/>
            <w:szCs w:val="28"/>
            <w:lang w:eastAsia="ru-RU"/>
          </w:rPr>
          <w:tab/>
        </w:r>
        <w:r w:rsidR="00EC28CE">
          <w:rPr>
            <w:rFonts w:ascii="Times New Roman" w:hAnsi="Times New Roman"/>
            <w:noProof/>
            <w:sz w:val="28"/>
            <w:szCs w:val="28"/>
            <w:lang w:eastAsia="ru-RU"/>
          </w:rPr>
          <w:t>Экологический мониторинг</w:t>
        </w:r>
        <w:r w:rsidR="00B120B9" w:rsidRPr="00BB1CC3">
          <w:rPr>
            <w:rFonts w:ascii="Times New Roman" w:hAnsi="Times New Roman"/>
            <w:noProof/>
            <w:webHidden/>
            <w:sz w:val="28"/>
            <w:szCs w:val="28"/>
          </w:rPr>
          <w:tab/>
        </w:r>
      </w:hyperlink>
      <w:r w:rsidR="00265DBE" w:rsidRPr="00265DBE">
        <w:rPr>
          <w:rFonts w:ascii="Times New Roman" w:hAnsi="Times New Roman"/>
          <w:sz w:val="28"/>
          <w:szCs w:val="28"/>
        </w:rPr>
        <w:t>6</w:t>
      </w:r>
    </w:p>
    <w:p w:rsidR="00B120B9" w:rsidRPr="001A3563" w:rsidRDefault="00DF4AAE" w:rsidP="00EB1DBA">
      <w:pPr>
        <w:pStyle w:val="21"/>
        <w:tabs>
          <w:tab w:val="left" w:pos="960"/>
          <w:tab w:val="right" w:leader="dot" w:pos="10194"/>
        </w:tabs>
        <w:spacing w:line="360" w:lineRule="auto"/>
        <w:rPr>
          <w:sz w:val="28"/>
          <w:szCs w:val="28"/>
        </w:rPr>
      </w:pPr>
      <w:hyperlink w:anchor="_Toc504329608" w:history="1">
        <w:r w:rsidR="00152FD6">
          <w:rPr>
            <w:rStyle w:val="a3"/>
            <w:rFonts w:ascii="Times New Roman" w:hAnsi="Times New Roman"/>
            <w:noProof/>
            <w:sz w:val="28"/>
            <w:szCs w:val="28"/>
            <w:u w:val="none"/>
          </w:rPr>
          <w:t>1.2</w:t>
        </w:r>
        <w:r w:rsidR="00B120B9" w:rsidRPr="00BB1CC3">
          <w:rPr>
            <w:rStyle w:val="a3"/>
            <w:rFonts w:ascii="Times New Roman" w:hAnsi="Times New Roman"/>
            <w:noProof/>
            <w:sz w:val="28"/>
            <w:szCs w:val="28"/>
            <w:u w:val="none"/>
          </w:rPr>
          <w:t>.</w:t>
        </w:r>
        <w:r w:rsidR="00B120B9" w:rsidRPr="00BB1CC3">
          <w:rPr>
            <w:rFonts w:ascii="Times New Roman" w:hAnsi="Times New Roman"/>
            <w:noProof/>
            <w:sz w:val="28"/>
            <w:szCs w:val="28"/>
            <w:lang w:eastAsia="ru-RU"/>
          </w:rPr>
          <w:tab/>
        </w:r>
        <w:r w:rsidR="00B120B9" w:rsidRPr="00BB1CC3">
          <w:rPr>
            <w:rStyle w:val="a3"/>
            <w:rFonts w:ascii="Times New Roman" w:hAnsi="Times New Roman"/>
            <w:noProof/>
            <w:sz w:val="28"/>
            <w:szCs w:val="28"/>
            <w:u w:val="none"/>
          </w:rPr>
          <w:t>Особенности</w:t>
        </w:r>
        <w:r w:rsidR="00B120B9">
          <w:rPr>
            <w:rStyle w:val="a3"/>
            <w:rFonts w:ascii="Times New Roman" w:hAnsi="Times New Roman"/>
            <w:noProof/>
            <w:sz w:val="28"/>
            <w:szCs w:val="28"/>
            <w:u w:val="none"/>
          </w:rPr>
          <w:t xml:space="preserve">  поведения и образа жизни </w:t>
        </w:r>
        <w:r w:rsidR="00B120B9" w:rsidRPr="00BB1CC3">
          <w:rPr>
            <w:rStyle w:val="a3"/>
            <w:rFonts w:ascii="Times New Roman" w:hAnsi="Times New Roman"/>
            <w:noProof/>
            <w:sz w:val="28"/>
            <w:szCs w:val="28"/>
            <w:u w:val="none"/>
          </w:rPr>
          <w:t>кряквы в условиях городской среды</w:t>
        </w:r>
        <w:r w:rsidR="00B120B9">
          <w:rPr>
            <w:rStyle w:val="a3"/>
            <w:rFonts w:ascii="Times New Roman" w:hAnsi="Times New Roman"/>
            <w:noProof/>
            <w:sz w:val="28"/>
            <w:szCs w:val="28"/>
            <w:u w:val="none"/>
          </w:rPr>
          <w:t>…….</w:t>
        </w:r>
        <w:r w:rsidR="00B120B9" w:rsidRPr="00BB1CC3">
          <w:rPr>
            <w:rFonts w:ascii="Times New Roman" w:hAnsi="Times New Roman"/>
            <w:noProof/>
            <w:webHidden/>
            <w:sz w:val="28"/>
            <w:szCs w:val="28"/>
          </w:rPr>
          <w:tab/>
        </w:r>
      </w:hyperlink>
      <w:r w:rsidR="008940E3" w:rsidRPr="001A3563">
        <w:rPr>
          <w:sz w:val="28"/>
          <w:szCs w:val="28"/>
        </w:rPr>
        <w:t>8</w:t>
      </w:r>
    </w:p>
    <w:p w:rsidR="00B120B9" w:rsidRDefault="00DF4AAE" w:rsidP="00EB1DBA">
      <w:pPr>
        <w:pStyle w:val="21"/>
        <w:tabs>
          <w:tab w:val="left" w:pos="960"/>
          <w:tab w:val="right" w:leader="dot" w:pos="10194"/>
        </w:tabs>
        <w:spacing w:line="360" w:lineRule="auto"/>
        <w:rPr>
          <w:sz w:val="28"/>
          <w:szCs w:val="28"/>
        </w:rPr>
      </w:pPr>
      <w:hyperlink w:anchor="_Toc504329609" w:history="1">
        <w:r w:rsidR="00152FD6" w:rsidRPr="001A3563">
          <w:rPr>
            <w:rStyle w:val="a3"/>
            <w:rFonts w:ascii="Times New Roman" w:hAnsi="Times New Roman"/>
            <w:noProof/>
            <w:sz w:val="28"/>
            <w:szCs w:val="28"/>
            <w:u w:val="none"/>
          </w:rPr>
          <w:t>1.3</w:t>
        </w:r>
        <w:r w:rsidR="00B120B9" w:rsidRPr="001A3563">
          <w:rPr>
            <w:rStyle w:val="a3"/>
            <w:rFonts w:ascii="Times New Roman" w:hAnsi="Times New Roman"/>
            <w:noProof/>
            <w:sz w:val="28"/>
            <w:szCs w:val="28"/>
            <w:u w:val="none"/>
          </w:rPr>
          <w:t>.</w:t>
        </w:r>
        <w:r w:rsidR="00B120B9" w:rsidRPr="001A3563">
          <w:rPr>
            <w:rFonts w:ascii="Times New Roman" w:hAnsi="Times New Roman"/>
            <w:noProof/>
            <w:sz w:val="28"/>
            <w:szCs w:val="28"/>
            <w:lang w:eastAsia="ru-RU"/>
          </w:rPr>
          <w:tab/>
        </w:r>
        <w:r w:rsidR="00B120B9" w:rsidRPr="001A3563">
          <w:rPr>
            <w:rStyle w:val="a3"/>
            <w:rFonts w:ascii="Times New Roman" w:hAnsi="Times New Roman"/>
            <w:noProof/>
            <w:sz w:val="28"/>
            <w:szCs w:val="28"/>
            <w:u w:val="none"/>
          </w:rPr>
          <w:t>Общая характеристика исследуемой территории</w:t>
        </w:r>
        <w:r w:rsidR="00A50D9C" w:rsidRPr="001A3563">
          <w:rPr>
            <w:rStyle w:val="a3"/>
            <w:rFonts w:ascii="Times New Roman" w:hAnsi="Times New Roman"/>
            <w:noProof/>
            <w:sz w:val="28"/>
            <w:szCs w:val="28"/>
            <w:u w:val="none"/>
          </w:rPr>
          <w:t xml:space="preserve"> </w:t>
        </w:r>
        <w:r w:rsidR="00B120B9" w:rsidRPr="001A3563">
          <w:rPr>
            <w:rFonts w:ascii="Times New Roman" w:hAnsi="Times New Roman"/>
            <w:noProof/>
            <w:webHidden/>
            <w:sz w:val="28"/>
            <w:szCs w:val="28"/>
          </w:rPr>
          <w:tab/>
        </w:r>
      </w:hyperlink>
      <w:r w:rsidR="008940E3" w:rsidRPr="001A3563">
        <w:rPr>
          <w:sz w:val="28"/>
          <w:szCs w:val="28"/>
        </w:rPr>
        <w:t>10</w:t>
      </w:r>
    </w:p>
    <w:p w:rsidR="005A0475" w:rsidRPr="005A0475" w:rsidRDefault="00DF4AAE" w:rsidP="005A0475">
      <w:pPr>
        <w:pStyle w:val="11"/>
        <w:tabs>
          <w:tab w:val="right" w:leader="dot" w:pos="10194"/>
        </w:tabs>
        <w:spacing w:line="360" w:lineRule="auto"/>
        <w:rPr>
          <w:rFonts w:ascii="Times New Roman" w:hAnsi="Times New Roman"/>
          <w:noProof/>
          <w:sz w:val="28"/>
          <w:szCs w:val="28"/>
          <w:lang w:eastAsia="ru-RU"/>
        </w:rPr>
      </w:pPr>
      <w:hyperlink w:anchor="_Toc504329604" w:history="1">
        <w:r w:rsidR="005A0475" w:rsidRPr="00BB1CC3">
          <w:rPr>
            <w:rStyle w:val="a3"/>
            <w:rFonts w:ascii="Times New Roman" w:hAnsi="Times New Roman"/>
            <w:noProof/>
            <w:sz w:val="28"/>
            <w:szCs w:val="28"/>
            <w:u w:val="none"/>
          </w:rPr>
          <w:t xml:space="preserve">Глава </w:t>
        </w:r>
        <w:r w:rsidR="005A0475">
          <w:rPr>
            <w:rStyle w:val="a3"/>
            <w:rFonts w:ascii="Times New Roman" w:hAnsi="Times New Roman"/>
            <w:noProof/>
            <w:sz w:val="28"/>
            <w:szCs w:val="28"/>
            <w:u w:val="none"/>
          </w:rPr>
          <w:t>2</w:t>
        </w:r>
        <w:r w:rsidR="005A0475" w:rsidRPr="00BB1CC3">
          <w:rPr>
            <w:rStyle w:val="a3"/>
            <w:rFonts w:ascii="Times New Roman" w:hAnsi="Times New Roman"/>
            <w:noProof/>
            <w:sz w:val="28"/>
            <w:szCs w:val="28"/>
            <w:u w:val="none"/>
          </w:rPr>
          <w:t xml:space="preserve">. </w:t>
        </w:r>
        <w:r w:rsidR="005A0475">
          <w:rPr>
            <w:rStyle w:val="a3"/>
            <w:rFonts w:ascii="Times New Roman" w:hAnsi="Times New Roman"/>
            <w:noProof/>
            <w:sz w:val="28"/>
            <w:szCs w:val="28"/>
            <w:u w:val="none"/>
          </w:rPr>
          <w:t>Прак</w:t>
        </w:r>
        <w:r w:rsidR="005A0475" w:rsidRPr="00BB1CC3">
          <w:rPr>
            <w:rStyle w:val="a3"/>
            <w:rFonts w:ascii="Times New Roman" w:hAnsi="Times New Roman"/>
            <w:noProof/>
            <w:sz w:val="28"/>
            <w:szCs w:val="28"/>
            <w:u w:val="none"/>
          </w:rPr>
          <w:t>тическая часть</w:t>
        </w:r>
        <w:r w:rsidR="005A0475" w:rsidRPr="00BB1CC3">
          <w:rPr>
            <w:rFonts w:ascii="Times New Roman" w:hAnsi="Times New Roman"/>
            <w:noProof/>
            <w:webHidden/>
            <w:sz w:val="28"/>
            <w:szCs w:val="28"/>
          </w:rPr>
          <w:tab/>
        </w:r>
      </w:hyperlink>
      <w:r w:rsidR="005A0475">
        <w:rPr>
          <w:rFonts w:ascii="Times New Roman" w:hAnsi="Times New Roman"/>
          <w:sz w:val="28"/>
          <w:szCs w:val="28"/>
        </w:rPr>
        <w:t>11</w:t>
      </w:r>
    </w:p>
    <w:p w:rsidR="00B120B9" w:rsidRPr="001A3563" w:rsidRDefault="00723B7F" w:rsidP="00EB1DBA">
      <w:pPr>
        <w:pStyle w:val="11"/>
        <w:tabs>
          <w:tab w:val="left" w:pos="720"/>
          <w:tab w:val="right" w:leader="dot" w:pos="10194"/>
        </w:tabs>
        <w:spacing w:line="360" w:lineRule="auto"/>
        <w:rPr>
          <w:rFonts w:ascii="Times New Roman" w:hAnsi="Times New Roman"/>
          <w:noProof/>
          <w:sz w:val="28"/>
          <w:szCs w:val="28"/>
          <w:lang w:eastAsia="ru-RU"/>
        </w:rPr>
      </w:pPr>
      <w:r w:rsidRPr="001A3563">
        <w:rPr>
          <w:sz w:val="28"/>
          <w:szCs w:val="28"/>
        </w:rPr>
        <w:t xml:space="preserve">    </w:t>
      </w:r>
      <w:hyperlink w:anchor="_Toc504329611" w:history="1">
        <w:r w:rsidR="00B120B9" w:rsidRPr="001A3563">
          <w:rPr>
            <w:rStyle w:val="a3"/>
            <w:rFonts w:ascii="Times New Roman" w:hAnsi="Times New Roman"/>
            <w:noProof/>
            <w:sz w:val="28"/>
            <w:szCs w:val="28"/>
            <w:u w:val="none"/>
          </w:rPr>
          <w:t>2.1.</w:t>
        </w:r>
        <w:r w:rsidR="00B120B9" w:rsidRPr="001A3563">
          <w:rPr>
            <w:rFonts w:ascii="Times New Roman" w:hAnsi="Times New Roman"/>
            <w:noProof/>
            <w:sz w:val="28"/>
            <w:szCs w:val="28"/>
            <w:lang w:eastAsia="ru-RU"/>
          </w:rPr>
          <w:tab/>
        </w:r>
        <w:r w:rsidR="00B120B9" w:rsidRPr="001A3563">
          <w:rPr>
            <w:rStyle w:val="a3"/>
            <w:rFonts w:ascii="Times New Roman" w:hAnsi="Times New Roman"/>
            <w:noProof/>
            <w:sz w:val="28"/>
            <w:szCs w:val="28"/>
            <w:u w:val="none"/>
          </w:rPr>
          <w:t xml:space="preserve">Изменение численности </w:t>
        </w:r>
        <w:r w:rsidR="003159AF" w:rsidRPr="001A3563">
          <w:rPr>
            <w:rStyle w:val="a3"/>
            <w:rFonts w:ascii="Times New Roman" w:hAnsi="Times New Roman"/>
            <w:noProof/>
            <w:sz w:val="28"/>
            <w:szCs w:val="28"/>
            <w:u w:val="none"/>
          </w:rPr>
          <w:t>кряквы с 2016 по 20</w:t>
        </w:r>
        <w:r w:rsidR="00B222F4" w:rsidRPr="001A3563">
          <w:rPr>
            <w:rStyle w:val="a3"/>
            <w:rFonts w:ascii="Times New Roman" w:hAnsi="Times New Roman"/>
            <w:noProof/>
            <w:sz w:val="28"/>
            <w:szCs w:val="28"/>
            <w:u w:val="none"/>
          </w:rPr>
          <w:t>20</w:t>
        </w:r>
        <w:r w:rsidR="00B120B9" w:rsidRPr="001A3563">
          <w:rPr>
            <w:rStyle w:val="a3"/>
            <w:rFonts w:ascii="Times New Roman" w:hAnsi="Times New Roman"/>
            <w:noProof/>
            <w:sz w:val="28"/>
            <w:szCs w:val="28"/>
            <w:u w:val="none"/>
          </w:rPr>
          <w:t xml:space="preserve"> год</w:t>
        </w:r>
        <w:r w:rsidR="00B120B9" w:rsidRPr="001A3563">
          <w:rPr>
            <w:rFonts w:ascii="Times New Roman" w:hAnsi="Times New Roman"/>
            <w:noProof/>
            <w:webHidden/>
            <w:sz w:val="28"/>
            <w:szCs w:val="28"/>
          </w:rPr>
          <w:tab/>
        </w:r>
        <w:r w:rsidR="000A6EF2" w:rsidRPr="001A3563">
          <w:rPr>
            <w:rFonts w:ascii="Times New Roman" w:hAnsi="Times New Roman"/>
            <w:noProof/>
            <w:webHidden/>
            <w:sz w:val="28"/>
            <w:szCs w:val="28"/>
          </w:rPr>
          <w:t>1</w:t>
        </w:r>
      </w:hyperlink>
      <w:r w:rsidR="001A3563" w:rsidRPr="001A3563">
        <w:rPr>
          <w:sz w:val="28"/>
          <w:szCs w:val="28"/>
        </w:rPr>
        <w:t>1</w:t>
      </w:r>
    </w:p>
    <w:p w:rsidR="00B120B9" w:rsidRPr="001A3563" w:rsidRDefault="00DF4AAE" w:rsidP="008940E3">
      <w:pPr>
        <w:pStyle w:val="21"/>
        <w:tabs>
          <w:tab w:val="right" w:leader="dot" w:pos="10194"/>
        </w:tabs>
        <w:spacing w:line="360" w:lineRule="auto"/>
        <w:rPr>
          <w:rFonts w:ascii="Times New Roman" w:hAnsi="Times New Roman"/>
          <w:noProof/>
          <w:sz w:val="28"/>
          <w:szCs w:val="28"/>
          <w:lang w:eastAsia="ru-RU"/>
        </w:rPr>
      </w:pPr>
      <w:hyperlink w:anchor="_Toc504329614" w:history="1">
        <w:r w:rsidR="00B120B9">
          <w:rPr>
            <w:rStyle w:val="a3"/>
            <w:rFonts w:ascii="Times New Roman" w:hAnsi="Times New Roman"/>
            <w:noProof/>
            <w:sz w:val="28"/>
            <w:szCs w:val="28"/>
            <w:u w:val="none"/>
          </w:rPr>
          <w:t>2.</w:t>
        </w:r>
        <w:r w:rsidR="00B120B9">
          <w:rPr>
            <w:rStyle w:val="a3"/>
            <w:rFonts w:ascii="Times New Roman" w:hAnsi="Times New Roman"/>
            <w:noProof/>
            <w:sz w:val="28"/>
            <w:szCs w:val="28"/>
            <w:u w:val="none"/>
            <w:lang w:val="en-US"/>
          </w:rPr>
          <w:t>2</w:t>
        </w:r>
        <w:r w:rsidR="00B120B9" w:rsidRPr="00BB1CC3">
          <w:rPr>
            <w:rStyle w:val="a3"/>
            <w:rFonts w:ascii="Times New Roman" w:hAnsi="Times New Roman"/>
            <w:noProof/>
            <w:sz w:val="28"/>
            <w:szCs w:val="28"/>
            <w:u w:val="none"/>
          </w:rPr>
          <w:t>.</w:t>
        </w:r>
        <w:r w:rsidR="00265DBE">
          <w:rPr>
            <w:rFonts w:ascii="Times New Roman" w:hAnsi="Times New Roman"/>
            <w:noProof/>
            <w:sz w:val="28"/>
            <w:szCs w:val="28"/>
            <w:lang w:val="en-US" w:eastAsia="ru-RU"/>
          </w:rPr>
          <w:t xml:space="preserve"> </w:t>
        </w:r>
        <w:r w:rsidR="00265DBE" w:rsidRPr="00265DBE">
          <w:rPr>
            <w:rFonts w:ascii="Times New Roman" w:hAnsi="Times New Roman"/>
            <w:sz w:val="28"/>
            <w:szCs w:val="28"/>
          </w:rPr>
          <w:t>Отношение населения к зимующим кряквам</w:t>
        </w:r>
        <w:r w:rsidR="00B120B9" w:rsidRPr="00BB1CC3">
          <w:rPr>
            <w:rFonts w:ascii="Times New Roman" w:hAnsi="Times New Roman"/>
            <w:noProof/>
            <w:webHidden/>
            <w:sz w:val="28"/>
            <w:szCs w:val="28"/>
          </w:rPr>
          <w:tab/>
        </w:r>
        <w:r w:rsidR="000A6EF2">
          <w:rPr>
            <w:rFonts w:ascii="Times New Roman" w:hAnsi="Times New Roman"/>
            <w:noProof/>
            <w:webHidden/>
            <w:sz w:val="28"/>
            <w:szCs w:val="28"/>
          </w:rPr>
          <w:t>1</w:t>
        </w:r>
      </w:hyperlink>
      <w:hyperlink w:anchor="_Toc504329615" w:history="1">
        <w:r w:rsidR="008940E3">
          <w:rPr>
            <w:rStyle w:val="a3"/>
            <w:rFonts w:ascii="Times New Roman" w:hAnsi="Times New Roman"/>
            <w:noProof/>
            <w:sz w:val="28"/>
            <w:szCs w:val="28"/>
            <w:u w:val="none"/>
          </w:rPr>
          <w:t>4</w:t>
        </w:r>
      </w:hyperlink>
    </w:p>
    <w:p w:rsidR="00B120B9" w:rsidRPr="00BB1CC3" w:rsidRDefault="00DF4AAE" w:rsidP="00EB1DBA">
      <w:pPr>
        <w:pStyle w:val="11"/>
        <w:tabs>
          <w:tab w:val="right" w:leader="dot" w:pos="10194"/>
        </w:tabs>
        <w:spacing w:line="360" w:lineRule="auto"/>
        <w:rPr>
          <w:rFonts w:ascii="Times New Roman" w:hAnsi="Times New Roman"/>
          <w:noProof/>
          <w:sz w:val="28"/>
          <w:szCs w:val="28"/>
          <w:lang w:eastAsia="ru-RU"/>
        </w:rPr>
      </w:pPr>
      <w:hyperlink w:anchor="_Toc504329616" w:history="1">
        <w:r w:rsidR="00B120B9" w:rsidRPr="00BB1CC3">
          <w:rPr>
            <w:rStyle w:val="a3"/>
            <w:rFonts w:ascii="Times New Roman" w:hAnsi="Times New Roman"/>
            <w:noProof/>
            <w:sz w:val="28"/>
            <w:szCs w:val="28"/>
            <w:u w:val="none"/>
          </w:rPr>
          <w:t>Заключение</w:t>
        </w:r>
        <w:r w:rsidR="00B120B9" w:rsidRPr="00BB1CC3">
          <w:rPr>
            <w:rFonts w:ascii="Times New Roman" w:hAnsi="Times New Roman"/>
            <w:noProof/>
            <w:webHidden/>
            <w:sz w:val="28"/>
            <w:szCs w:val="28"/>
          </w:rPr>
          <w:tab/>
        </w:r>
      </w:hyperlink>
      <w:r w:rsidR="00CA671C" w:rsidRPr="00CA671C">
        <w:rPr>
          <w:rFonts w:ascii="Times New Roman" w:hAnsi="Times New Roman"/>
          <w:sz w:val="28"/>
          <w:szCs w:val="28"/>
        </w:rPr>
        <w:t>1</w:t>
      </w:r>
      <w:r w:rsidR="00B40488">
        <w:rPr>
          <w:rFonts w:ascii="Times New Roman" w:hAnsi="Times New Roman"/>
          <w:sz w:val="28"/>
          <w:szCs w:val="28"/>
        </w:rPr>
        <w:t>9</w:t>
      </w:r>
    </w:p>
    <w:p w:rsidR="00B120B9" w:rsidRPr="00BB1CC3" w:rsidRDefault="00DF4AAE" w:rsidP="00EB1DBA">
      <w:pPr>
        <w:pStyle w:val="11"/>
        <w:tabs>
          <w:tab w:val="right" w:leader="dot" w:pos="10194"/>
        </w:tabs>
        <w:spacing w:line="360" w:lineRule="auto"/>
        <w:rPr>
          <w:rFonts w:ascii="Times New Roman" w:hAnsi="Times New Roman"/>
          <w:noProof/>
          <w:sz w:val="28"/>
          <w:szCs w:val="28"/>
          <w:lang w:eastAsia="ru-RU"/>
        </w:rPr>
      </w:pPr>
      <w:hyperlink w:anchor="_Toc504329617" w:history="1">
        <w:r w:rsidR="00B120B9" w:rsidRPr="00BB1CC3">
          <w:rPr>
            <w:rStyle w:val="a3"/>
            <w:rFonts w:ascii="Times New Roman" w:hAnsi="Times New Roman"/>
            <w:noProof/>
            <w:sz w:val="28"/>
            <w:szCs w:val="28"/>
            <w:u w:val="none"/>
          </w:rPr>
          <w:t>Список литературы</w:t>
        </w:r>
        <w:r w:rsidR="00B120B9" w:rsidRPr="00BB1CC3">
          <w:rPr>
            <w:rFonts w:ascii="Times New Roman" w:hAnsi="Times New Roman"/>
            <w:noProof/>
            <w:webHidden/>
            <w:sz w:val="28"/>
            <w:szCs w:val="28"/>
          </w:rPr>
          <w:tab/>
        </w:r>
        <w:r w:rsidR="00CA671C">
          <w:rPr>
            <w:rFonts w:ascii="Times New Roman" w:hAnsi="Times New Roman"/>
            <w:noProof/>
            <w:webHidden/>
            <w:sz w:val="28"/>
            <w:szCs w:val="28"/>
          </w:rPr>
          <w:t>2</w:t>
        </w:r>
        <w:r w:rsidR="00723B7F">
          <w:rPr>
            <w:rFonts w:ascii="Times New Roman" w:hAnsi="Times New Roman"/>
            <w:noProof/>
            <w:webHidden/>
            <w:sz w:val="28"/>
            <w:szCs w:val="28"/>
          </w:rPr>
          <w:t>1</w:t>
        </w:r>
      </w:hyperlink>
    </w:p>
    <w:p w:rsidR="00B120B9" w:rsidRPr="00BB1CC3" w:rsidRDefault="00DF4AAE" w:rsidP="00EB1DBA">
      <w:pPr>
        <w:pStyle w:val="11"/>
        <w:tabs>
          <w:tab w:val="right" w:leader="dot" w:pos="10194"/>
        </w:tabs>
        <w:spacing w:line="360" w:lineRule="auto"/>
        <w:rPr>
          <w:rFonts w:ascii="Times New Roman" w:hAnsi="Times New Roman"/>
          <w:noProof/>
          <w:sz w:val="28"/>
          <w:szCs w:val="28"/>
          <w:lang w:eastAsia="ru-RU"/>
        </w:rPr>
      </w:pPr>
      <w:hyperlink w:anchor="_Toc504329618" w:history="1">
        <w:r w:rsidR="00B120B9" w:rsidRPr="00BB1CC3">
          <w:rPr>
            <w:rStyle w:val="a3"/>
            <w:rFonts w:ascii="Times New Roman" w:hAnsi="Times New Roman"/>
            <w:noProof/>
            <w:sz w:val="28"/>
            <w:szCs w:val="28"/>
            <w:u w:val="none"/>
          </w:rPr>
          <w:t>Приложение 1</w:t>
        </w:r>
        <w:r w:rsidR="00B120B9" w:rsidRPr="00BB1CC3">
          <w:rPr>
            <w:rFonts w:ascii="Times New Roman" w:hAnsi="Times New Roman"/>
            <w:noProof/>
            <w:webHidden/>
            <w:sz w:val="28"/>
            <w:szCs w:val="28"/>
          </w:rPr>
          <w:tab/>
        </w:r>
        <w:r w:rsidR="00CA671C">
          <w:rPr>
            <w:rFonts w:ascii="Times New Roman" w:hAnsi="Times New Roman"/>
            <w:noProof/>
            <w:webHidden/>
            <w:sz w:val="28"/>
            <w:szCs w:val="28"/>
          </w:rPr>
          <w:t>2</w:t>
        </w:r>
        <w:r w:rsidR="00723B7F">
          <w:rPr>
            <w:rFonts w:ascii="Times New Roman" w:hAnsi="Times New Roman"/>
            <w:noProof/>
            <w:webHidden/>
            <w:sz w:val="28"/>
            <w:szCs w:val="28"/>
          </w:rPr>
          <w:t>2</w:t>
        </w:r>
      </w:hyperlink>
    </w:p>
    <w:p w:rsidR="00B120B9" w:rsidRPr="00BB1CC3" w:rsidRDefault="00DF4AAE" w:rsidP="00EB1DBA">
      <w:pPr>
        <w:pStyle w:val="11"/>
        <w:tabs>
          <w:tab w:val="right" w:leader="dot" w:pos="10194"/>
        </w:tabs>
        <w:spacing w:line="360" w:lineRule="auto"/>
        <w:rPr>
          <w:rFonts w:ascii="Times New Roman" w:hAnsi="Times New Roman"/>
          <w:noProof/>
          <w:sz w:val="28"/>
          <w:szCs w:val="28"/>
          <w:lang w:eastAsia="ru-RU"/>
        </w:rPr>
      </w:pPr>
      <w:hyperlink w:anchor="_Toc504329619" w:history="1">
        <w:r w:rsidR="00B120B9" w:rsidRPr="00BB1CC3">
          <w:rPr>
            <w:rStyle w:val="a3"/>
            <w:rFonts w:ascii="Times New Roman" w:hAnsi="Times New Roman"/>
            <w:noProof/>
            <w:sz w:val="28"/>
            <w:szCs w:val="28"/>
            <w:u w:val="none"/>
          </w:rPr>
          <w:t>Приложение 2</w:t>
        </w:r>
        <w:r w:rsidR="00B120B9" w:rsidRPr="00BB1CC3">
          <w:rPr>
            <w:rFonts w:ascii="Times New Roman" w:hAnsi="Times New Roman"/>
            <w:noProof/>
            <w:webHidden/>
            <w:sz w:val="28"/>
            <w:szCs w:val="28"/>
          </w:rPr>
          <w:tab/>
        </w:r>
        <w:r w:rsidR="00CA671C">
          <w:rPr>
            <w:rFonts w:ascii="Times New Roman" w:hAnsi="Times New Roman"/>
            <w:noProof/>
            <w:webHidden/>
            <w:sz w:val="28"/>
            <w:szCs w:val="28"/>
          </w:rPr>
          <w:t>22</w:t>
        </w:r>
      </w:hyperlink>
    </w:p>
    <w:p w:rsidR="00B120B9" w:rsidRDefault="00DF4AAE" w:rsidP="00EB1DBA">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3</w:t>
        </w:r>
        <w:r w:rsidR="00B120B9" w:rsidRPr="00BB1CC3">
          <w:rPr>
            <w:rFonts w:ascii="Times New Roman" w:hAnsi="Times New Roman"/>
            <w:noProof/>
            <w:webHidden/>
            <w:sz w:val="28"/>
            <w:szCs w:val="28"/>
          </w:rPr>
          <w:tab/>
        </w:r>
        <w:r w:rsidR="00CA671C">
          <w:rPr>
            <w:rFonts w:ascii="Times New Roman" w:hAnsi="Times New Roman"/>
            <w:noProof/>
            <w:webHidden/>
            <w:sz w:val="28"/>
            <w:szCs w:val="28"/>
          </w:rPr>
          <w:t>2</w:t>
        </w:r>
        <w:r w:rsidR="00723B7F">
          <w:rPr>
            <w:rFonts w:ascii="Times New Roman" w:hAnsi="Times New Roman"/>
            <w:noProof/>
            <w:webHidden/>
            <w:sz w:val="28"/>
            <w:szCs w:val="28"/>
          </w:rPr>
          <w:t>5</w:t>
        </w:r>
      </w:hyperlink>
    </w:p>
    <w:p w:rsidR="00265DBE" w:rsidRDefault="00DF4AAE" w:rsidP="00265DBE">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4</w:t>
        </w:r>
        <w:r w:rsidR="00265DBE" w:rsidRPr="00BB1CC3">
          <w:rPr>
            <w:rFonts w:ascii="Times New Roman" w:hAnsi="Times New Roman"/>
            <w:noProof/>
            <w:webHidden/>
            <w:sz w:val="28"/>
            <w:szCs w:val="28"/>
          </w:rPr>
          <w:tab/>
        </w:r>
        <w:r w:rsidR="00265DBE">
          <w:rPr>
            <w:rFonts w:ascii="Times New Roman" w:hAnsi="Times New Roman"/>
            <w:noProof/>
            <w:webHidden/>
            <w:sz w:val="28"/>
            <w:szCs w:val="28"/>
          </w:rPr>
          <w:t>2</w:t>
        </w:r>
        <w:r w:rsidR="00CA671C">
          <w:rPr>
            <w:rFonts w:ascii="Times New Roman" w:hAnsi="Times New Roman"/>
            <w:noProof/>
            <w:webHidden/>
            <w:sz w:val="28"/>
            <w:szCs w:val="28"/>
          </w:rPr>
          <w:t>7</w:t>
        </w:r>
      </w:hyperlink>
    </w:p>
    <w:p w:rsidR="00265DBE" w:rsidRDefault="00DF4AAE" w:rsidP="00265DBE">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5</w:t>
        </w:r>
        <w:r w:rsidR="00265DBE" w:rsidRPr="00BB1CC3">
          <w:rPr>
            <w:rFonts w:ascii="Times New Roman" w:hAnsi="Times New Roman"/>
            <w:noProof/>
            <w:webHidden/>
            <w:sz w:val="28"/>
            <w:szCs w:val="28"/>
          </w:rPr>
          <w:tab/>
        </w:r>
        <w:r w:rsidR="00265DBE">
          <w:rPr>
            <w:rFonts w:ascii="Times New Roman" w:hAnsi="Times New Roman"/>
            <w:noProof/>
            <w:webHidden/>
            <w:sz w:val="28"/>
            <w:szCs w:val="28"/>
          </w:rPr>
          <w:t>2</w:t>
        </w:r>
        <w:r w:rsidR="00723B7F">
          <w:rPr>
            <w:rFonts w:ascii="Times New Roman" w:hAnsi="Times New Roman"/>
            <w:noProof/>
            <w:webHidden/>
            <w:sz w:val="28"/>
            <w:szCs w:val="28"/>
          </w:rPr>
          <w:t>7</w:t>
        </w:r>
      </w:hyperlink>
    </w:p>
    <w:p w:rsidR="00265DBE" w:rsidRDefault="00DF4AAE" w:rsidP="00265DBE">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6</w:t>
        </w:r>
        <w:r w:rsidR="00265DBE" w:rsidRPr="00BB1CC3">
          <w:rPr>
            <w:rFonts w:ascii="Times New Roman" w:hAnsi="Times New Roman"/>
            <w:noProof/>
            <w:webHidden/>
            <w:sz w:val="28"/>
            <w:szCs w:val="28"/>
          </w:rPr>
          <w:tab/>
        </w:r>
        <w:r w:rsidR="00265DBE">
          <w:rPr>
            <w:rFonts w:ascii="Times New Roman" w:hAnsi="Times New Roman"/>
            <w:noProof/>
            <w:webHidden/>
            <w:sz w:val="28"/>
            <w:szCs w:val="28"/>
          </w:rPr>
          <w:t>2</w:t>
        </w:r>
        <w:r w:rsidR="002021A7">
          <w:rPr>
            <w:rFonts w:ascii="Times New Roman" w:hAnsi="Times New Roman"/>
            <w:noProof/>
            <w:webHidden/>
            <w:sz w:val="28"/>
            <w:szCs w:val="28"/>
          </w:rPr>
          <w:t>9</w:t>
        </w:r>
      </w:hyperlink>
    </w:p>
    <w:p w:rsidR="00265DBE" w:rsidRDefault="00DF4AAE" w:rsidP="00265DBE">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7</w:t>
        </w:r>
        <w:r w:rsidR="00265DBE" w:rsidRPr="00BB1CC3">
          <w:rPr>
            <w:rFonts w:ascii="Times New Roman" w:hAnsi="Times New Roman"/>
            <w:noProof/>
            <w:webHidden/>
            <w:sz w:val="28"/>
            <w:szCs w:val="28"/>
          </w:rPr>
          <w:tab/>
        </w:r>
        <w:r w:rsidR="00265DBE">
          <w:rPr>
            <w:rFonts w:ascii="Times New Roman" w:hAnsi="Times New Roman"/>
            <w:noProof/>
            <w:webHidden/>
            <w:sz w:val="28"/>
            <w:szCs w:val="28"/>
          </w:rPr>
          <w:t>2</w:t>
        </w:r>
        <w:r w:rsidR="00CE2331">
          <w:rPr>
            <w:rFonts w:ascii="Times New Roman" w:hAnsi="Times New Roman"/>
            <w:noProof/>
            <w:webHidden/>
            <w:sz w:val="28"/>
            <w:szCs w:val="28"/>
          </w:rPr>
          <w:t>9</w:t>
        </w:r>
      </w:hyperlink>
    </w:p>
    <w:p w:rsidR="00CE2331" w:rsidRDefault="00DF4AAE" w:rsidP="00CE2331">
      <w:pPr>
        <w:pStyle w:val="11"/>
        <w:tabs>
          <w:tab w:val="right" w:leader="dot" w:pos="10194"/>
        </w:tabs>
        <w:spacing w:line="360" w:lineRule="auto"/>
      </w:pPr>
      <w:hyperlink w:anchor="_Toc504329620" w:history="1">
        <w:r w:rsidR="00265DBE">
          <w:rPr>
            <w:rStyle w:val="a3"/>
            <w:rFonts w:ascii="Times New Roman" w:hAnsi="Times New Roman"/>
            <w:noProof/>
            <w:sz w:val="28"/>
            <w:szCs w:val="28"/>
            <w:u w:val="none"/>
          </w:rPr>
          <w:t>Приложение 8</w:t>
        </w:r>
        <w:r w:rsidR="00265DBE" w:rsidRPr="00BB1CC3">
          <w:rPr>
            <w:rFonts w:ascii="Times New Roman" w:hAnsi="Times New Roman"/>
            <w:noProof/>
            <w:webHidden/>
            <w:sz w:val="28"/>
            <w:szCs w:val="28"/>
          </w:rPr>
          <w:tab/>
        </w:r>
        <w:r w:rsidR="00723B7F">
          <w:rPr>
            <w:rFonts w:ascii="Times New Roman" w:hAnsi="Times New Roman"/>
            <w:noProof/>
            <w:webHidden/>
            <w:sz w:val="28"/>
            <w:szCs w:val="28"/>
          </w:rPr>
          <w:t>29</w:t>
        </w:r>
      </w:hyperlink>
    </w:p>
    <w:p w:rsidR="00723B7F" w:rsidRPr="00723B7F" w:rsidRDefault="00723B7F" w:rsidP="00723B7F"/>
    <w:p w:rsidR="00265DBE" w:rsidRDefault="00265DBE" w:rsidP="00265DBE">
      <w:pPr>
        <w:pStyle w:val="11"/>
        <w:tabs>
          <w:tab w:val="right" w:leader="dot" w:pos="10194"/>
        </w:tabs>
        <w:spacing w:line="360" w:lineRule="auto"/>
      </w:pPr>
    </w:p>
    <w:p w:rsidR="00A50D9C" w:rsidRDefault="00F81195" w:rsidP="00F07CE0">
      <w:pPr>
        <w:spacing w:line="360" w:lineRule="auto"/>
        <w:jc w:val="center"/>
        <w:rPr>
          <w:rFonts w:ascii="Times New Roman" w:hAnsi="Times New Roman"/>
          <w:sz w:val="28"/>
          <w:szCs w:val="28"/>
        </w:rPr>
      </w:pPr>
      <w:r w:rsidRPr="00BB1CC3">
        <w:rPr>
          <w:rFonts w:ascii="Times New Roman" w:hAnsi="Times New Roman"/>
          <w:sz w:val="28"/>
          <w:szCs w:val="28"/>
        </w:rPr>
        <w:fldChar w:fldCharType="end"/>
      </w:r>
      <w:bookmarkStart w:id="0" w:name="_Toc504329603"/>
    </w:p>
    <w:p w:rsidR="001A3563" w:rsidRDefault="001A3563" w:rsidP="00F07CE0">
      <w:pPr>
        <w:spacing w:line="360" w:lineRule="auto"/>
        <w:jc w:val="center"/>
        <w:rPr>
          <w:rFonts w:ascii="Times New Roman" w:hAnsi="Times New Roman"/>
          <w:sz w:val="28"/>
          <w:szCs w:val="28"/>
        </w:rPr>
      </w:pPr>
    </w:p>
    <w:p w:rsidR="001A3563" w:rsidRDefault="001A3563" w:rsidP="00F07CE0">
      <w:pPr>
        <w:spacing w:line="360" w:lineRule="auto"/>
        <w:jc w:val="center"/>
        <w:rPr>
          <w:rFonts w:ascii="Times New Roman" w:hAnsi="Times New Roman"/>
          <w:sz w:val="28"/>
          <w:szCs w:val="28"/>
        </w:rPr>
      </w:pPr>
    </w:p>
    <w:p w:rsidR="00B120B9" w:rsidRPr="00F14E7E" w:rsidRDefault="00B120B9" w:rsidP="00F07CE0">
      <w:pPr>
        <w:spacing w:line="360" w:lineRule="auto"/>
        <w:jc w:val="center"/>
        <w:rPr>
          <w:rFonts w:ascii="Times New Roman" w:hAnsi="Times New Roman"/>
          <w:b/>
          <w:sz w:val="28"/>
          <w:szCs w:val="28"/>
        </w:rPr>
      </w:pPr>
      <w:r w:rsidRPr="00F14E7E">
        <w:rPr>
          <w:rFonts w:ascii="Times New Roman" w:hAnsi="Times New Roman"/>
          <w:b/>
          <w:sz w:val="28"/>
          <w:szCs w:val="28"/>
        </w:rPr>
        <w:t>Введение</w:t>
      </w:r>
      <w:bookmarkEnd w:id="0"/>
    </w:p>
    <w:p w:rsidR="008940E3" w:rsidRPr="008940E3" w:rsidRDefault="008940E3" w:rsidP="008940E3">
      <w:pPr>
        <w:pStyle w:val="ad"/>
        <w:shd w:val="clear" w:color="auto" w:fill="FFFFFF"/>
        <w:spacing w:before="0" w:beforeAutospacing="0" w:after="313" w:afterAutospacing="0" w:line="360" w:lineRule="auto"/>
        <w:contextualSpacing/>
        <w:jc w:val="both"/>
        <w:rPr>
          <w:color w:val="333333"/>
          <w:sz w:val="28"/>
          <w:szCs w:val="28"/>
        </w:rPr>
      </w:pPr>
      <w:r>
        <w:rPr>
          <w:color w:val="333333"/>
          <w:sz w:val="28"/>
          <w:szCs w:val="28"/>
        </w:rPr>
        <w:t xml:space="preserve">     </w:t>
      </w:r>
      <w:r w:rsidRPr="008940E3">
        <w:rPr>
          <w:color w:val="333333"/>
          <w:sz w:val="28"/>
          <w:szCs w:val="28"/>
        </w:rPr>
        <w:t>Под антропогенной городской средой нами понимается среда, изменённая хозяйственной деятельностью человека. Современный город – это многофункциональный центр, включающий ряд промышленных и социальных объектов. Это и тяжелая промышленность, и машиностроение, металлообработка, пищевые комбинаты и технологические проекты. Города разрастаются, становятся агломерациями, мегаполисами. Это очень большой плюс в развитии уровня жизни человека, но следует отметить, что всё вышеперечисленное оставляет значительный отпечаток на экологической обстановке города. Промышленность, транспорт, вырубка лесов для постройки новых домов, наносит значительный отпечаток на природу [5]. Природа истощается, уменьшается количество животных, все это связано с их гибелью или миграцией в другие, более благополучные места. Данная проблема, является актуальной и обсуждаемой, поскольку городская среда и окружающая среда в целом постепенно меняет свой вид.</w:t>
      </w:r>
      <w:r w:rsidR="005A0475">
        <w:rPr>
          <w:color w:val="333333"/>
          <w:sz w:val="28"/>
          <w:szCs w:val="28"/>
        </w:rPr>
        <w:t xml:space="preserve"> </w:t>
      </w:r>
      <w:r w:rsidRPr="008940E3">
        <w:rPr>
          <w:color w:val="333333"/>
          <w:sz w:val="28"/>
          <w:szCs w:val="28"/>
        </w:rPr>
        <w:t>Городская среда</w:t>
      </w:r>
      <w:r w:rsidR="005A0475">
        <w:rPr>
          <w:color w:val="333333"/>
          <w:sz w:val="28"/>
          <w:szCs w:val="28"/>
        </w:rPr>
        <w:t xml:space="preserve"> - </w:t>
      </w:r>
      <w:r w:rsidRPr="008940E3">
        <w:rPr>
          <w:color w:val="333333"/>
          <w:sz w:val="28"/>
          <w:szCs w:val="28"/>
        </w:rPr>
        <w:t>это совокупная связь конкретных основополагающих условий, созданных человеком и природой в определенных границах населенного пункта. Среда обитания, как мы знаем, создается под воздействием нескольких факторов. Это антропогенный фактор, абиотический и биотический [2].</w:t>
      </w:r>
    </w:p>
    <w:p w:rsidR="008940E3" w:rsidRDefault="008940E3" w:rsidP="008940E3">
      <w:pPr>
        <w:pStyle w:val="ad"/>
        <w:shd w:val="clear" w:color="auto" w:fill="FFFFFF"/>
        <w:spacing w:before="0" w:beforeAutospacing="0" w:after="313" w:afterAutospacing="0" w:line="360" w:lineRule="auto"/>
        <w:contextualSpacing/>
        <w:jc w:val="both"/>
        <w:rPr>
          <w:color w:val="333333"/>
          <w:sz w:val="28"/>
          <w:szCs w:val="28"/>
        </w:rPr>
      </w:pPr>
      <w:r>
        <w:rPr>
          <w:color w:val="333333"/>
          <w:sz w:val="28"/>
          <w:szCs w:val="28"/>
        </w:rPr>
        <w:t xml:space="preserve">     </w:t>
      </w:r>
      <w:r w:rsidRPr="008940E3">
        <w:rPr>
          <w:color w:val="333333"/>
          <w:sz w:val="28"/>
          <w:szCs w:val="28"/>
        </w:rPr>
        <w:t>Стоит отметить, что антропогенные действия имеют как положительный, так и отрицательный характер. К положительным аспектам, можно отнести посадку культурных растений, посадку кустарников и деревьев. Из этого следует, что озеленение территории ведет к привлечению животных организмов, как беспозвоночных, так и позвоночных. Зеленые насаждения входят в состав комплексной лесной зоны. Насаждения зеленых растений улучшает микроклимат городской территории, предохраняют от чрезмерного перегревания почву.</w:t>
      </w:r>
    </w:p>
    <w:p w:rsidR="00B120B9" w:rsidRPr="00C2217B" w:rsidRDefault="008940E3" w:rsidP="008940E3">
      <w:pPr>
        <w:pStyle w:val="ad"/>
        <w:shd w:val="clear" w:color="auto" w:fill="FFFFFF"/>
        <w:spacing w:before="0" w:beforeAutospacing="0" w:after="313" w:afterAutospacing="0" w:line="360" w:lineRule="auto"/>
        <w:contextualSpacing/>
        <w:jc w:val="both"/>
        <w:rPr>
          <w:color w:val="000000"/>
          <w:sz w:val="28"/>
          <w:szCs w:val="28"/>
        </w:rPr>
      </w:pPr>
      <w:r>
        <w:rPr>
          <w:color w:val="333333"/>
          <w:sz w:val="28"/>
          <w:szCs w:val="28"/>
        </w:rPr>
        <w:t xml:space="preserve">       </w:t>
      </w:r>
      <w:r w:rsidR="00B120B9" w:rsidRPr="008940E3">
        <w:rPr>
          <w:color w:val="000000"/>
          <w:sz w:val="28"/>
          <w:szCs w:val="28"/>
        </w:rPr>
        <w:t>В последнее десятилетие кряквы всё чаще поселяются в городах. Не является исключением и Елец. Процесс проникновения диких уток в город быстро</w:t>
      </w:r>
      <w:r w:rsidR="00B120B9" w:rsidRPr="00C2217B">
        <w:rPr>
          <w:color w:val="000000"/>
          <w:sz w:val="28"/>
          <w:szCs w:val="28"/>
        </w:rPr>
        <w:t xml:space="preserve"> развивается. Численность гнездящихся птиц год от года увеличивается. В Ельце </w:t>
      </w:r>
      <w:r w:rsidR="00B120B9" w:rsidRPr="00C2217B">
        <w:rPr>
          <w:color w:val="000000"/>
          <w:sz w:val="28"/>
          <w:szCs w:val="28"/>
        </w:rPr>
        <w:lastRenderedPageBreak/>
        <w:t>кряквы заселили пруды городских парков (Петровский парк) и даже гнездятся в центре города – на берегу реки Быстрая Сосна</w:t>
      </w:r>
      <w:r w:rsidR="00E60561">
        <w:rPr>
          <w:color w:val="000000"/>
          <w:sz w:val="28"/>
          <w:szCs w:val="28"/>
        </w:rPr>
        <w:t xml:space="preserve"> </w:t>
      </w:r>
      <w:r w:rsidR="00B222F4">
        <w:rPr>
          <w:color w:val="000000"/>
          <w:sz w:val="28"/>
          <w:szCs w:val="28"/>
        </w:rPr>
        <w:t>(</w:t>
      </w:r>
      <w:r w:rsidR="00B120B9">
        <w:rPr>
          <w:color w:val="000000"/>
          <w:sz w:val="28"/>
          <w:szCs w:val="28"/>
        </w:rPr>
        <w:t>Приложение 3)</w:t>
      </w:r>
      <w:r w:rsidR="00E60561">
        <w:rPr>
          <w:color w:val="000000"/>
          <w:sz w:val="28"/>
          <w:szCs w:val="28"/>
        </w:rPr>
        <w:t>.</w:t>
      </w:r>
      <w:r>
        <w:rPr>
          <w:color w:val="000000"/>
          <w:sz w:val="28"/>
          <w:szCs w:val="28"/>
        </w:rPr>
        <w:t xml:space="preserve"> Такое близкое соседство с человеком може</w:t>
      </w:r>
      <w:r w:rsidR="000C697F">
        <w:rPr>
          <w:color w:val="000000"/>
          <w:sz w:val="28"/>
          <w:szCs w:val="28"/>
        </w:rPr>
        <w:t>т</w:t>
      </w:r>
      <w:r>
        <w:rPr>
          <w:color w:val="000000"/>
          <w:sz w:val="28"/>
          <w:szCs w:val="28"/>
        </w:rPr>
        <w:t xml:space="preserve"> как положительно</w:t>
      </w:r>
      <w:r w:rsidR="000C697F">
        <w:rPr>
          <w:color w:val="000000"/>
          <w:sz w:val="28"/>
          <w:szCs w:val="28"/>
        </w:rPr>
        <w:t>,</w:t>
      </w:r>
      <w:r>
        <w:rPr>
          <w:color w:val="000000"/>
          <w:sz w:val="28"/>
          <w:szCs w:val="28"/>
        </w:rPr>
        <w:t xml:space="preserve"> так и отрицательно сказаться на численност</w:t>
      </w:r>
      <w:r w:rsidR="000C697F">
        <w:rPr>
          <w:color w:val="000000"/>
          <w:sz w:val="28"/>
          <w:szCs w:val="28"/>
        </w:rPr>
        <w:t>и</w:t>
      </w:r>
      <w:r>
        <w:rPr>
          <w:color w:val="000000"/>
          <w:sz w:val="28"/>
          <w:szCs w:val="28"/>
        </w:rPr>
        <w:t xml:space="preserve"> кряквы.</w:t>
      </w:r>
    </w:p>
    <w:p w:rsidR="008F0D09" w:rsidRPr="008F0D09" w:rsidRDefault="00B120B9" w:rsidP="00EB1DBA">
      <w:pPr>
        <w:pStyle w:val="NormalWeb1"/>
        <w:spacing w:after="0" w:line="360" w:lineRule="auto"/>
        <w:ind w:firstLine="675"/>
        <w:jc w:val="both"/>
        <w:rPr>
          <w:rFonts w:ascii="Times New Roman" w:hAnsi="Times New Roman"/>
          <w:sz w:val="28"/>
          <w:szCs w:val="28"/>
        </w:rPr>
      </w:pPr>
      <w:r w:rsidRPr="00C2217B">
        <w:rPr>
          <w:rFonts w:ascii="Times New Roman" w:hAnsi="Times New Roman"/>
          <w:b/>
          <w:i/>
          <w:sz w:val="28"/>
          <w:szCs w:val="28"/>
        </w:rPr>
        <w:t>Актуальность</w:t>
      </w:r>
      <w:r w:rsidRPr="00C2217B">
        <w:rPr>
          <w:rFonts w:ascii="Times New Roman" w:hAnsi="Times New Roman"/>
          <w:i/>
          <w:sz w:val="28"/>
          <w:szCs w:val="28"/>
        </w:rPr>
        <w:t xml:space="preserve"> </w:t>
      </w:r>
      <w:r w:rsidRPr="00C2217B">
        <w:rPr>
          <w:rFonts w:ascii="Times New Roman" w:hAnsi="Times New Roman"/>
          <w:sz w:val="28"/>
          <w:szCs w:val="28"/>
        </w:rPr>
        <w:t>выбранной темы заключается в том, что</w:t>
      </w:r>
      <w:r w:rsidRPr="00C2217B">
        <w:rPr>
          <w:rFonts w:ascii="Times New Roman" w:hAnsi="Times New Roman"/>
          <w:color w:val="000000"/>
          <w:sz w:val="28"/>
          <w:szCs w:val="28"/>
        </w:rPr>
        <w:t xml:space="preserve"> зимняя орнитофауна г. Ельца исследована недостаточно. Наше вни</w:t>
      </w:r>
      <w:r>
        <w:rPr>
          <w:rFonts w:ascii="Times New Roman" w:hAnsi="Times New Roman"/>
          <w:color w:val="000000"/>
          <w:sz w:val="28"/>
          <w:szCs w:val="28"/>
        </w:rPr>
        <w:t xml:space="preserve">мание привлекла популяция </w:t>
      </w:r>
      <w:r w:rsidRPr="00C2217B">
        <w:rPr>
          <w:rFonts w:ascii="Times New Roman" w:hAnsi="Times New Roman"/>
          <w:color w:val="000000"/>
          <w:sz w:val="28"/>
          <w:szCs w:val="28"/>
        </w:rPr>
        <w:t>крякв. Кряква (Anas platyrhynchos) – од</w:t>
      </w:r>
      <w:r>
        <w:rPr>
          <w:rFonts w:ascii="Times New Roman" w:hAnsi="Times New Roman"/>
          <w:color w:val="000000"/>
          <w:sz w:val="28"/>
          <w:szCs w:val="28"/>
        </w:rPr>
        <w:t>и</w:t>
      </w:r>
      <w:r w:rsidRPr="00C2217B">
        <w:rPr>
          <w:rFonts w:ascii="Times New Roman" w:hAnsi="Times New Roman"/>
          <w:color w:val="000000"/>
          <w:sz w:val="28"/>
          <w:szCs w:val="28"/>
        </w:rPr>
        <w:t>н из самых обычных видов уток Черноземья.</w:t>
      </w:r>
      <w:r w:rsidRPr="00C2217B">
        <w:rPr>
          <w:rFonts w:ascii="Times New Roman" w:hAnsi="Times New Roman"/>
          <w:color w:val="231F20"/>
          <w:sz w:val="28"/>
          <w:szCs w:val="28"/>
        </w:rPr>
        <w:t xml:space="preserve"> </w:t>
      </w:r>
      <w:r w:rsidR="007337CA">
        <w:rPr>
          <w:rFonts w:ascii="Times New Roman" w:hAnsi="Times New Roman"/>
          <w:color w:val="000000"/>
          <w:sz w:val="28"/>
          <w:szCs w:val="28"/>
        </w:rPr>
        <w:t>С</w:t>
      </w:r>
      <w:r w:rsidR="000259C3">
        <w:rPr>
          <w:rFonts w:ascii="Times New Roman" w:hAnsi="Times New Roman"/>
          <w:color w:val="000000"/>
          <w:sz w:val="28"/>
          <w:szCs w:val="28"/>
        </w:rPr>
        <w:t xml:space="preserve"> 2016</w:t>
      </w:r>
      <w:r w:rsidR="00F54854">
        <w:rPr>
          <w:rFonts w:ascii="Times New Roman" w:hAnsi="Times New Roman"/>
          <w:color w:val="000000"/>
          <w:sz w:val="28"/>
          <w:szCs w:val="28"/>
        </w:rPr>
        <w:t xml:space="preserve"> по 20</w:t>
      </w:r>
      <w:r w:rsidR="00B222F4">
        <w:rPr>
          <w:rFonts w:ascii="Times New Roman" w:hAnsi="Times New Roman"/>
          <w:color w:val="000000"/>
          <w:sz w:val="28"/>
          <w:szCs w:val="28"/>
        </w:rPr>
        <w:t>20</w:t>
      </w:r>
      <w:r w:rsidR="00F54854">
        <w:rPr>
          <w:rFonts w:ascii="Times New Roman" w:hAnsi="Times New Roman"/>
          <w:color w:val="000000"/>
          <w:sz w:val="28"/>
          <w:szCs w:val="28"/>
        </w:rPr>
        <w:t xml:space="preserve"> год</w:t>
      </w:r>
      <w:r w:rsidRPr="00C2217B">
        <w:rPr>
          <w:rFonts w:ascii="Times New Roman" w:hAnsi="Times New Roman"/>
          <w:color w:val="000000"/>
          <w:sz w:val="28"/>
          <w:szCs w:val="28"/>
        </w:rPr>
        <w:t xml:space="preserve"> мы участвовали в ежегодной общероссийской акции «Серая</w:t>
      </w:r>
      <w:r>
        <w:rPr>
          <w:rFonts w:ascii="Times New Roman" w:hAnsi="Times New Roman"/>
          <w:color w:val="000000"/>
          <w:sz w:val="28"/>
          <w:szCs w:val="28"/>
        </w:rPr>
        <w:t xml:space="preserve"> </w:t>
      </w:r>
      <w:r w:rsidRPr="00C2217B">
        <w:rPr>
          <w:rFonts w:ascii="Times New Roman" w:hAnsi="Times New Roman"/>
          <w:color w:val="000000"/>
          <w:sz w:val="28"/>
          <w:szCs w:val="28"/>
        </w:rPr>
        <w:t>шейка», целью которой был учёт зимующих водоплавающих птиц.</w:t>
      </w:r>
      <w:r w:rsidRPr="00C2217B">
        <w:rPr>
          <w:rFonts w:ascii="Times New Roman" w:hAnsi="Times New Roman"/>
          <w:sz w:val="28"/>
          <w:szCs w:val="28"/>
        </w:rPr>
        <w:t xml:space="preserve"> </w:t>
      </w:r>
      <w:r w:rsidR="00F54854">
        <w:rPr>
          <w:rFonts w:ascii="Times New Roman" w:hAnsi="Times New Roman"/>
          <w:sz w:val="28"/>
          <w:szCs w:val="28"/>
        </w:rPr>
        <w:t>В этом году мы продолжили нашу работу,</w:t>
      </w:r>
      <w:r w:rsidR="00511979">
        <w:rPr>
          <w:rFonts w:ascii="Times New Roman" w:hAnsi="Times New Roman"/>
          <w:sz w:val="28"/>
          <w:szCs w:val="28"/>
        </w:rPr>
        <w:t xml:space="preserve"> так как реконструкция автомобильного моста внесл</w:t>
      </w:r>
      <w:r w:rsidR="00852BF1">
        <w:rPr>
          <w:rFonts w:ascii="Times New Roman" w:hAnsi="Times New Roman"/>
          <w:sz w:val="28"/>
          <w:szCs w:val="28"/>
        </w:rPr>
        <w:t>а</w:t>
      </w:r>
      <w:r w:rsidR="00511979">
        <w:rPr>
          <w:rFonts w:ascii="Times New Roman" w:hAnsi="Times New Roman"/>
          <w:sz w:val="28"/>
          <w:szCs w:val="28"/>
        </w:rPr>
        <w:t xml:space="preserve"> изменени</w:t>
      </w:r>
      <w:r w:rsidR="00852BF1">
        <w:rPr>
          <w:rFonts w:ascii="Times New Roman" w:hAnsi="Times New Roman"/>
          <w:sz w:val="28"/>
          <w:szCs w:val="28"/>
        </w:rPr>
        <w:t>я</w:t>
      </w:r>
      <w:r w:rsidR="00511979">
        <w:rPr>
          <w:rFonts w:ascii="Times New Roman" w:hAnsi="Times New Roman"/>
          <w:sz w:val="28"/>
          <w:szCs w:val="28"/>
        </w:rPr>
        <w:t xml:space="preserve"> в места зимовки кряквы,</w:t>
      </w:r>
      <w:r w:rsidR="00F54854">
        <w:rPr>
          <w:rFonts w:ascii="Times New Roman" w:hAnsi="Times New Roman"/>
          <w:sz w:val="28"/>
          <w:szCs w:val="28"/>
        </w:rPr>
        <w:t xml:space="preserve"> </w:t>
      </w:r>
      <w:r w:rsidRPr="00C2217B">
        <w:rPr>
          <w:rFonts w:ascii="Times New Roman" w:hAnsi="Times New Roman"/>
          <w:sz w:val="28"/>
          <w:szCs w:val="28"/>
        </w:rPr>
        <w:t>это и обусловило выбор темы нашего исследования: «</w:t>
      </w:r>
      <w:r w:rsidR="001A3563">
        <w:rPr>
          <w:rFonts w:ascii="Times New Roman" w:hAnsi="Times New Roman"/>
          <w:sz w:val="28"/>
          <w:szCs w:val="28"/>
        </w:rPr>
        <w:t>Изменение</w:t>
      </w:r>
      <w:r w:rsidR="00B13B2C" w:rsidRPr="00B13B2C">
        <w:rPr>
          <w:rFonts w:ascii="Times New Roman" w:hAnsi="Times New Roman"/>
          <w:sz w:val="28"/>
          <w:szCs w:val="28"/>
        </w:rPr>
        <w:t xml:space="preserve"> численности кряквы (Anas platyrhynchos) на реке Быстрая Сосна в условиях реконструкции авто</w:t>
      </w:r>
      <w:r w:rsidR="00436C96">
        <w:rPr>
          <w:rFonts w:ascii="Times New Roman" w:hAnsi="Times New Roman"/>
          <w:sz w:val="28"/>
          <w:szCs w:val="28"/>
        </w:rPr>
        <w:t>транспортного</w:t>
      </w:r>
      <w:r w:rsidR="00B13B2C">
        <w:rPr>
          <w:rFonts w:ascii="Times New Roman" w:hAnsi="Times New Roman"/>
          <w:sz w:val="28"/>
          <w:szCs w:val="28"/>
        </w:rPr>
        <w:t xml:space="preserve"> моста</w:t>
      </w:r>
      <w:r w:rsidRPr="00C2217B">
        <w:rPr>
          <w:rFonts w:ascii="Times New Roman" w:hAnsi="Times New Roman"/>
          <w:sz w:val="28"/>
          <w:szCs w:val="28"/>
        </w:rPr>
        <w:t>»</w:t>
      </w:r>
      <w:r w:rsidR="002A5477">
        <w:rPr>
          <w:rFonts w:ascii="Times New Roman" w:hAnsi="Times New Roman"/>
          <w:sz w:val="28"/>
          <w:szCs w:val="28"/>
        </w:rPr>
        <w:t>.</w:t>
      </w:r>
      <w:r w:rsidR="008F0D09">
        <w:rPr>
          <w:rFonts w:ascii="Times New Roman" w:hAnsi="Times New Roman"/>
          <w:sz w:val="28"/>
          <w:szCs w:val="28"/>
        </w:rPr>
        <w:t xml:space="preserve"> </w:t>
      </w:r>
      <w:r w:rsidR="001A5632">
        <w:rPr>
          <w:rFonts w:ascii="Times New Roman" w:hAnsi="Times New Roman"/>
          <w:sz w:val="28"/>
          <w:szCs w:val="28"/>
        </w:rPr>
        <w:t xml:space="preserve">В </w:t>
      </w:r>
      <w:r w:rsidR="008F0D09" w:rsidRPr="008F0D09">
        <w:rPr>
          <w:rFonts w:ascii="Times New Roman" w:hAnsi="Times New Roman"/>
          <w:sz w:val="28"/>
          <w:szCs w:val="28"/>
        </w:rPr>
        <w:t xml:space="preserve">публикациях, посвященных орнитофауне </w:t>
      </w:r>
      <w:r w:rsidR="001A5632">
        <w:rPr>
          <w:rFonts w:ascii="Times New Roman" w:hAnsi="Times New Roman"/>
          <w:sz w:val="28"/>
          <w:szCs w:val="28"/>
        </w:rPr>
        <w:t>Липецкой</w:t>
      </w:r>
      <w:r w:rsidR="008F0D09" w:rsidRPr="008F0D09">
        <w:rPr>
          <w:rFonts w:ascii="Times New Roman" w:hAnsi="Times New Roman"/>
          <w:sz w:val="28"/>
          <w:szCs w:val="28"/>
        </w:rPr>
        <w:t xml:space="preserve"> области, дается общая характеристика численности и распространения водоплавающих птиц на территории всей области</w:t>
      </w:r>
      <w:r w:rsidR="00095B58">
        <w:rPr>
          <w:rFonts w:ascii="Times New Roman" w:hAnsi="Times New Roman"/>
          <w:sz w:val="28"/>
          <w:szCs w:val="28"/>
        </w:rPr>
        <w:t>.</w:t>
      </w:r>
      <w:r w:rsidR="008F0D09" w:rsidRPr="008F0D09">
        <w:rPr>
          <w:rFonts w:ascii="Times New Roman" w:hAnsi="Times New Roman"/>
          <w:sz w:val="28"/>
          <w:szCs w:val="28"/>
        </w:rPr>
        <w:t xml:space="preserve"> Однако, специальных исследований </w:t>
      </w:r>
      <w:r w:rsidR="00F31E2A">
        <w:rPr>
          <w:rFonts w:ascii="Times New Roman" w:hAnsi="Times New Roman"/>
          <w:sz w:val="28"/>
          <w:szCs w:val="28"/>
        </w:rPr>
        <w:t xml:space="preserve">зимующей </w:t>
      </w:r>
      <w:r w:rsidR="008F0D09" w:rsidRPr="008F0D09">
        <w:rPr>
          <w:rFonts w:ascii="Times New Roman" w:hAnsi="Times New Roman"/>
          <w:sz w:val="28"/>
          <w:szCs w:val="28"/>
        </w:rPr>
        <w:t>популяци</w:t>
      </w:r>
      <w:r w:rsidR="00F31E2A">
        <w:rPr>
          <w:rFonts w:ascii="Times New Roman" w:hAnsi="Times New Roman"/>
          <w:sz w:val="28"/>
          <w:szCs w:val="28"/>
        </w:rPr>
        <w:t xml:space="preserve">и </w:t>
      </w:r>
      <w:r w:rsidR="002B5EE6">
        <w:rPr>
          <w:rFonts w:ascii="Times New Roman" w:hAnsi="Times New Roman"/>
          <w:sz w:val="28"/>
          <w:szCs w:val="28"/>
        </w:rPr>
        <w:t xml:space="preserve">кряквы </w:t>
      </w:r>
      <w:r w:rsidR="008F0D09" w:rsidRPr="008F0D09">
        <w:rPr>
          <w:rFonts w:ascii="Times New Roman" w:hAnsi="Times New Roman"/>
          <w:sz w:val="28"/>
          <w:szCs w:val="28"/>
        </w:rPr>
        <w:t xml:space="preserve">на территории </w:t>
      </w:r>
      <w:r w:rsidR="00D80E95">
        <w:rPr>
          <w:rFonts w:ascii="Times New Roman" w:hAnsi="Times New Roman"/>
          <w:sz w:val="28"/>
          <w:szCs w:val="28"/>
        </w:rPr>
        <w:t>г. Ельца Липецкой</w:t>
      </w:r>
      <w:r w:rsidR="008F0D09" w:rsidRPr="008F0D09">
        <w:rPr>
          <w:rFonts w:ascii="Times New Roman" w:hAnsi="Times New Roman"/>
          <w:sz w:val="28"/>
          <w:szCs w:val="28"/>
        </w:rPr>
        <w:t xml:space="preserve"> области не проводилось. Количественная характеристика популяции </w:t>
      </w:r>
      <w:r w:rsidR="00336C56">
        <w:rPr>
          <w:rFonts w:ascii="Times New Roman" w:hAnsi="Times New Roman"/>
          <w:sz w:val="28"/>
          <w:szCs w:val="28"/>
        </w:rPr>
        <w:t>данного</w:t>
      </w:r>
      <w:r w:rsidR="008F0D09" w:rsidRPr="008F0D09">
        <w:rPr>
          <w:rFonts w:ascii="Times New Roman" w:hAnsi="Times New Roman"/>
          <w:sz w:val="28"/>
          <w:szCs w:val="28"/>
        </w:rPr>
        <w:t xml:space="preserve"> вид</w:t>
      </w:r>
      <w:r w:rsidR="00336C56">
        <w:rPr>
          <w:rFonts w:ascii="Times New Roman" w:hAnsi="Times New Roman"/>
          <w:sz w:val="28"/>
          <w:szCs w:val="28"/>
        </w:rPr>
        <w:t xml:space="preserve">а </w:t>
      </w:r>
      <w:r w:rsidR="008F0D09" w:rsidRPr="008F0D09">
        <w:rPr>
          <w:rFonts w:ascii="Times New Roman" w:hAnsi="Times New Roman"/>
          <w:sz w:val="28"/>
          <w:szCs w:val="28"/>
        </w:rPr>
        <w:t>птиц является</w:t>
      </w:r>
      <w:r w:rsidR="00D80E95">
        <w:rPr>
          <w:rFonts w:ascii="Times New Roman" w:hAnsi="Times New Roman"/>
          <w:sz w:val="28"/>
          <w:szCs w:val="28"/>
        </w:rPr>
        <w:t xml:space="preserve"> </w:t>
      </w:r>
      <w:r w:rsidR="008F0D09" w:rsidRPr="008F0D09">
        <w:rPr>
          <w:rFonts w:ascii="Times New Roman" w:hAnsi="Times New Roman"/>
          <w:sz w:val="28"/>
          <w:szCs w:val="28"/>
        </w:rPr>
        <w:t xml:space="preserve">важной составляющей при оценке </w:t>
      </w:r>
      <w:r w:rsidR="00ED321A">
        <w:rPr>
          <w:rFonts w:ascii="Times New Roman" w:hAnsi="Times New Roman"/>
          <w:sz w:val="28"/>
          <w:szCs w:val="28"/>
        </w:rPr>
        <w:t xml:space="preserve">экологического состояния </w:t>
      </w:r>
      <w:r w:rsidR="001568F6">
        <w:rPr>
          <w:rFonts w:ascii="Times New Roman" w:hAnsi="Times New Roman"/>
          <w:sz w:val="28"/>
          <w:szCs w:val="28"/>
        </w:rPr>
        <w:t>региона.</w:t>
      </w:r>
    </w:p>
    <w:p w:rsidR="00511979" w:rsidRPr="00C2217B" w:rsidRDefault="008F0D09" w:rsidP="00511979">
      <w:pPr>
        <w:pStyle w:val="NormalWeb1"/>
        <w:spacing w:after="0" w:line="360" w:lineRule="auto"/>
        <w:ind w:firstLine="675"/>
        <w:jc w:val="both"/>
        <w:rPr>
          <w:rFonts w:ascii="Times New Roman" w:hAnsi="Times New Roman"/>
          <w:sz w:val="28"/>
          <w:szCs w:val="28"/>
        </w:rPr>
      </w:pPr>
      <w:r w:rsidRPr="008F0D09">
        <w:rPr>
          <w:rFonts w:ascii="Times New Roman" w:hAnsi="Times New Roman"/>
          <w:sz w:val="28"/>
          <w:szCs w:val="28"/>
        </w:rPr>
        <w:t xml:space="preserve">В нашей работе проведен многосторонний пространственно-временной анализ статистических данных динамики численности </w:t>
      </w:r>
      <w:r w:rsidR="00FB44C9">
        <w:rPr>
          <w:rFonts w:ascii="Times New Roman" w:hAnsi="Times New Roman"/>
          <w:sz w:val="28"/>
          <w:szCs w:val="28"/>
        </w:rPr>
        <w:t xml:space="preserve">зимующей </w:t>
      </w:r>
      <w:r w:rsidRPr="008F0D09">
        <w:rPr>
          <w:rFonts w:ascii="Times New Roman" w:hAnsi="Times New Roman"/>
          <w:sz w:val="28"/>
          <w:szCs w:val="28"/>
        </w:rPr>
        <w:t>популяци</w:t>
      </w:r>
      <w:r w:rsidR="00FB44C9">
        <w:rPr>
          <w:rFonts w:ascii="Times New Roman" w:hAnsi="Times New Roman"/>
          <w:sz w:val="28"/>
          <w:szCs w:val="28"/>
        </w:rPr>
        <w:t xml:space="preserve">и </w:t>
      </w:r>
      <w:r w:rsidRPr="008F0D09">
        <w:rPr>
          <w:rFonts w:ascii="Times New Roman" w:hAnsi="Times New Roman"/>
          <w:sz w:val="28"/>
          <w:szCs w:val="28"/>
        </w:rPr>
        <w:t xml:space="preserve"> кряквы</w:t>
      </w:r>
      <w:r w:rsidR="00511979">
        <w:rPr>
          <w:rFonts w:ascii="Times New Roman" w:hAnsi="Times New Roman"/>
          <w:sz w:val="28"/>
          <w:szCs w:val="28"/>
        </w:rPr>
        <w:t>, в работе мы так же учли антропогенное вмешательство на популяцию крякв в районе автомобильного моста.</w:t>
      </w:r>
    </w:p>
    <w:p w:rsidR="0082145F" w:rsidRDefault="00B120B9" w:rsidP="0082145F">
      <w:pPr>
        <w:spacing w:line="360" w:lineRule="auto"/>
        <w:rPr>
          <w:rFonts w:asciiTheme="minorHAnsi" w:eastAsiaTheme="minorEastAsia" w:hAnsiTheme="minorHAnsi" w:cstheme="minorBidi"/>
          <w:lang w:eastAsia="ko-KR"/>
        </w:rPr>
      </w:pPr>
      <w:r w:rsidRPr="00C2217B">
        <w:rPr>
          <w:rFonts w:ascii="Times New Roman" w:hAnsi="Times New Roman"/>
          <w:b/>
          <w:sz w:val="28"/>
          <w:szCs w:val="28"/>
        </w:rPr>
        <w:t>Цель нашей работы</w:t>
      </w:r>
      <w:r w:rsidRPr="00C2217B">
        <w:rPr>
          <w:rFonts w:ascii="Times New Roman" w:hAnsi="Times New Roman"/>
          <w:sz w:val="28"/>
          <w:szCs w:val="28"/>
        </w:rPr>
        <w:t xml:space="preserve">: </w:t>
      </w:r>
      <w:r w:rsidR="009A7A45">
        <w:rPr>
          <w:rFonts w:ascii="Times New Roman" w:hAnsi="Times New Roman"/>
          <w:sz w:val="28"/>
          <w:szCs w:val="28"/>
        </w:rPr>
        <w:t xml:space="preserve">анализ </w:t>
      </w:r>
      <w:r w:rsidR="00731962">
        <w:rPr>
          <w:rFonts w:ascii="Times New Roman" w:hAnsi="Times New Roman"/>
          <w:sz w:val="28"/>
          <w:szCs w:val="28"/>
        </w:rPr>
        <w:t xml:space="preserve">особенностей динамики </w:t>
      </w:r>
      <w:r w:rsidRPr="00C2217B">
        <w:rPr>
          <w:rFonts w:ascii="Times New Roman" w:hAnsi="Times New Roman"/>
          <w:color w:val="000000"/>
          <w:sz w:val="28"/>
          <w:szCs w:val="28"/>
        </w:rPr>
        <w:t xml:space="preserve">численности </w:t>
      </w:r>
      <w:r w:rsidR="00B13B2C">
        <w:rPr>
          <w:rFonts w:ascii="Times New Roman" w:hAnsi="Times New Roman"/>
          <w:color w:val="000000"/>
          <w:sz w:val="28"/>
          <w:szCs w:val="28"/>
        </w:rPr>
        <w:t>кряквы</w:t>
      </w:r>
      <w:r w:rsidR="00881A70">
        <w:rPr>
          <w:rFonts w:ascii="Times New Roman" w:hAnsi="Times New Roman"/>
          <w:color w:val="000000"/>
          <w:sz w:val="28"/>
          <w:szCs w:val="28"/>
        </w:rPr>
        <w:t xml:space="preserve"> в условиях реконструкции </w:t>
      </w:r>
      <w:r w:rsidR="00B13B2C" w:rsidRPr="00B13B2C">
        <w:rPr>
          <w:rFonts w:ascii="Times New Roman" w:hAnsi="Times New Roman"/>
          <w:sz w:val="28"/>
          <w:szCs w:val="28"/>
        </w:rPr>
        <w:t>автом</w:t>
      </w:r>
      <w:r w:rsidR="00B13B2C">
        <w:rPr>
          <w:rFonts w:ascii="Times New Roman" w:hAnsi="Times New Roman"/>
          <w:sz w:val="28"/>
          <w:szCs w:val="28"/>
        </w:rPr>
        <w:t xml:space="preserve">обильного </w:t>
      </w:r>
      <w:r w:rsidR="00881A70">
        <w:rPr>
          <w:rFonts w:ascii="Times New Roman" w:hAnsi="Times New Roman"/>
          <w:color w:val="000000"/>
          <w:sz w:val="28"/>
          <w:szCs w:val="28"/>
        </w:rPr>
        <w:t xml:space="preserve">моста, </w:t>
      </w:r>
      <w:r w:rsidR="006A636F">
        <w:rPr>
          <w:rFonts w:ascii="Times New Roman" w:hAnsi="Times New Roman"/>
          <w:color w:val="000000"/>
          <w:sz w:val="28"/>
          <w:szCs w:val="28"/>
        </w:rPr>
        <w:t xml:space="preserve">остающейся на зимовку в городе </w:t>
      </w:r>
      <w:r w:rsidR="0016212D">
        <w:rPr>
          <w:rFonts w:ascii="Times New Roman" w:hAnsi="Times New Roman"/>
          <w:color w:val="000000"/>
          <w:sz w:val="28"/>
          <w:szCs w:val="28"/>
        </w:rPr>
        <w:t xml:space="preserve">Ельце </w:t>
      </w:r>
      <w:r w:rsidRPr="00C2217B">
        <w:rPr>
          <w:rFonts w:ascii="Times New Roman" w:hAnsi="Times New Roman"/>
          <w:color w:val="000000"/>
          <w:sz w:val="28"/>
          <w:szCs w:val="28"/>
        </w:rPr>
        <w:t>за пе</w:t>
      </w:r>
      <w:r w:rsidR="000259C3">
        <w:rPr>
          <w:rFonts w:ascii="Times New Roman" w:hAnsi="Times New Roman"/>
          <w:color w:val="000000"/>
          <w:sz w:val="28"/>
          <w:szCs w:val="28"/>
        </w:rPr>
        <w:t>риод с 2016 по 20</w:t>
      </w:r>
      <w:r w:rsidR="00B222F4">
        <w:rPr>
          <w:rFonts w:ascii="Times New Roman" w:hAnsi="Times New Roman"/>
          <w:color w:val="000000"/>
          <w:sz w:val="28"/>
          <w:szCs w:val="28"/>
        </w:rPr>
        <w:t>20</w:t>
      </w:r>
      <w:r w:rsidRPr="00C2217B">
        <w:rPr>
          <w:rFonts w:ascii="Times New Roman" w:hAnsi="Times New Roman"/>
          <w:color w:val="000000"/>
          <w:sz w:val="28"/>
          <w:szCs w:val="28"/>
        </w:rPr>
        <w:t xml:space="preserve"> год</w:t>
      </w:r>
      <w:r w:rsidR="006A636F">
        <w:rPr>
          <w:rFonts w:ascii="Times New Roman" w:hAnsi="Times New Roman"/>
          <w:color w:val="000000"/>
          <w:sz w:val="28"/>
          <w:szCs w:val="28"/>
        </w:rPr>
        <w:t>.</w:t>
      </w:r>
      <w:r w:rsidR="009A7A45">
        <w:rPr>
          <w:rFonts w:ascii="Times New Roman" w:hAnsi="Times New Roman"/>
          <w:color w:val="000000"/>
          <w:sz w:val="28"/>
          <w:szCs w:val="28"/>
        </w:rPr>
        <w:t xml:space="preserve"> </w:t>
      </w:r>
    </w:p>
    <w:p w:rsidR="002601B6" w:rsidRPr="0082145F" w:rsidRDefault="00B120B9" w:rsidP="0082145F">
      <w:pPr>
        <w:spacing w:line="360" w:lineRule="auto"/>
        <w:rPr>
          <w:rFonts w:asciiTheme="minorHAnsi" w:eastAsiaTheme="minorEastAsia" w:hAnsiTheme="minorHAnsi" w:cstheme="minorBidi"/>
          <w:lang w:eastAsia="ko-KR"/>
        </w:rPr>
      </w:pPr>
      <w:r w:rsidRPr="00C2217B">
        <w:rPr>
          <w:rFonts w:ascii="Times New Roman" w:hAnsi="Times New Roman"/>
          <w:b/>
          <w:sz w:val="28"/>
          <w:szCs w:val="28"/>
        </w:rPr>
        <w:t>Объект исследования:</w:t>
      </w:r>
      <w:r>
        <w:rPr>
          <w:rFonts w:ascii="Times New Roman" w:hAnsi="Times New Roman"/>
          <w:sz w:val="28"/>
          <w:szCs w:val="28"/>
        </w:rPr>
        <w:t xml:space="preserve"> </w:t>
      </w:r>
      <w:r w:rsidR="00F54854">
        <w:rPr>
          <w:rFonts w:ascii="Times New Roman" w:hAnsi="Times New Roman"/>
          <w:sz w:val="28"/>
          <w:szCs w:val="28"/>
        </w:rPr>
        <w:t>численность кряквы</w:t>
      </w:r>
      <w:r w:rsidR="00817861">
        <w:rPr>
          <w:rFonts w:ascii="Times New Roman" w:hAnsi="Times New Roman"/>
          <w:sz w:val="28"/>
          <w:szCs w:val="28"/>
        </w:rPr>
        <w:t>.</w:t>
      </w:r>
    </w:p>
    <w:p w:rsidR="002601B6" w:rsidRDefault="00B120B9" w:rsidP="00EB1DBA">
      <w:pPr>
        <w:spacing w:after="0" w:line="360" w:lineRule="auto"/>
        <w:jc w:val="both"/>
        <w:rPr>
          <w:rFonts w:ascii="Times New Roman" w:hAnsi="Times New Roman"/>
          <w:sz w:val="28"/>
          <w:szCs w:val="28"/>
        </w:rPr>
      </w:pPr>
      <w:r w:rsidRPr="00C2217B">
        <w:rPr>
          <w:rFonts w:ascii="Times New Roman" w:hAnsi="Times New Roman"/>
          <w:b/>
          <w:sz w:val="28"/>
          <w:szCs w:val="28"/>
        </w:rPr>
        <w:t xml:space="preserve">Предмет исследования: </w:t>
      </w:r>
      <w:r w:rsidR="00061C42">
        <w:rPr>
          <w:rFonts w:ascii="Times New Roman" w:hAnsi="Times New Roman"/>
          <w:sz w:val="28"/>
          <w:szCs w:val="28"/>
        </w:rPr>
        <w:t>антропогенное влияние на численность кряквы.</w:t>
      </w:r>
    </w:p>
    <w:p w:rsidR="00B120B9" w:rsidRPr="00C2217B" w:rsidRDefault="00B120B9" w:rsidP="00EB1DBA">
      <w:pPr>
        <w:spacing w:after="0" w:line="360" w:lineRule="auto"/>
        <w:jc w:val="both"/>
        <w:rPr>
          <w:rFonts w:ascii="Times New Roman" w:hAnsi="Times New Roman"/>
          <w:sz w:val="28"/>
          <w:szCs w:val="28"/>
        </w:rPr>
      </w:pPr>
      <w:r w:rsidRPr="00C2217B">
        <w:rPr>
          <w:rFonts w:ascii="Times New Roman" w:hAnsi="Times New Roman"/>
          <w:sz w:val="28"/>
          <w:szCs w:val="28"/>
        </w:rPr>
        <w:lastRenderedPageBreak/>
        <w:t xml:space="preserve"> Нами выдвинута </w:t>
      </w:r>
      <w:r w:rsidRPr="00C2217B">
        <w:rPr>
          <w:rFonts w:ascii="Times New Roman" w:hAnsi="Times New Roman"/>
          <w:b/>
          <w:sz w:val="28"/>
          <w:szCs w:val="28"/>
        </w:rPr>
        <w:t>гипотеза</w:t>
      </w:r>
      <w:r>
        <w:rPr>
          <w:rFonts w:ascii="Times New Roman" w:hAnsi="Times New Roman"/>
          <w:sz w:val="28"/>
          <w:szCs w:val="28"/>
        </w:rPr>
        <w:t xml:space="preserve">: </w:t>
      </w:r>
      <w:proofErr w:type="spellStart"/>
      <w:r w:rsidR="00511979">
        <w:rPr>
          <w:rFonts w:ascii="Times New Roman" w:hAnsi="Times New Roman"/>
          <w:sz w:val="28"/>
          <w:szCs w:val="28"/>
        </w:rPr>
        <w:t>погодно</w:t>
      </w:r>
      <w:proofErr w:type="spellEnd"/>
      <w:r w:rsidR="00511979">
        <w:rPr>
          <w:rFonts w:ascii="Times New Roman" w:hAnsi="Times New Roman"/>
          <w:sz w:val="28"/>
          <w:szCs w:val="28"/>
        </w:rPr>
        <w:t>-климатические условия</w:t>
      </w:r>
      <w:r w:rsidR="0016212D">
        <w:rPr>
          <w:rFonts w:ascii="Times New Roman" w:hAnsi="Times New Roman"/>
          <w:sz w:val="28"/>
          <w:szCs w:val="28"/>
        </w:rPr>
        <w:t xml:space="preserve"> </w:t>
      </w:r>
      <w:r w:rsidR="00881A70">
        <w:rPr>
          <w:rFonts w:ascii="Times New Roman" w:hAnsi="Times New Roman"/>
          <w:sz w:val="28"/>
          <w:szCs w:val="28"/>
        </w:rPr>
        <w:t>и антропогенное вмешательство</w:t>
      </w:r>
      <w:r w:rsidR="00511979">
        <w:rPr>
          <w:rFonts w:ascii="Times New Roman" w:hAnsi="Times New Roman"/>
          <w:sz w:val="28"/>
          <w:szCs w:val="28"/>
        </w:rPr>
        <w:t xml:space="preserve"> в связи с реконструкцией автомобильного моста</w:t>
      </w:r>
      <w:r w:rsidR="00881A70">
        <w:rPr>
          <w:rFonts w:ascii="Times New Roman" w:hAnsi="Times New Roman"/>
          <w:sz w:val="28"/>
          <w:szCs w:val="28"/>
        </w:rPr>
        <w:t xml:space="preserve"> </w:t>
      </w:r>
      <w:r w:rsidR="0016212D">
        <w:rPr>
          <w:rFonts w:ascii="Times New Roman" w:hAnsi="Times New Roman"/>
          <w:sz w:val="28"/>
          <w:szCs w:val="28"/>
        </w:rPr>
        <w:t xml:space="preserve">в г. Ельце способствовали </w:t>
      </w:r>
      <w:r w:rsidR="001A3563">
        <w:rPr>
          <w:rFonts w:ascii="Times New Roman" w:hAnsi="Times New Roman"/>
          <w:sz w:val="28"/>
          <w:szCs w:val="28"/>
        </w:rPr>
        <w:t>изменению численности</w:t>
      </w:r>
      <w:r w:rsidR="0016212D">
        <w:rPr>
          <w:rFonts w:ascii="Times New Roman" w:hAnsi="Times New Roman"/>
          <w:sz w:val="28"/>
          <w:szCs w:val="28"/>
        </w:rPr>
        <w:t xml:space="preserve"> популяции кряквы.</w:t>
      </w:r>
    </w:p>
    <w:p w:rsidR="00B120B9" w:rsidRPr="00C2217B" w:rsidRDefault="00B120B9" w:rsidP="00EB1DBA">
      <w:pPr>
        <w:spacing w:after="0" w:line="360" w:lineRule="auto"/>
        <w:ind w:firstLine="709"/>
        <w:jc w:val="both"/>
        <w:rPr>
          <w:rFonts w:ascii="Times New Roman" w:hAnsi="Times New Roman"/>
          <w:color w:val="000000"/>
          <w:sz w:val="28"/>
          <w:szCs w:val="28"/>
        </w:rPr>
      </w:pPr>
      <w:r w:rsidRPr="00C2217B">
        <w:rPr>
          <w:rFonts w:ascii="Times New Roman" w:hAnsi="Times New Roman"/>
          <w:sz w:val="28"/>
          <w:szCs w:val="28"/>
        </w:rPr>
        <w:t xml:space="preserve">В соответствии с проблемой, предметом, объектом и целью исследования, были выдвинуты следующие </w:t>
      </w:r>
      <w:r w:rsidRPr="00C2217B">
        <w:rPr>
          <w:rFonts w:ascii="Times New Roman" w:hAnsi="Times New Roman"/>
          <w:b/>
          <w:sz w:val="28"/>
          <w:szCs w:val="28"/>
        </w:rPr>
        <w:t>задачи</w:t>
      </w:r>
      <w:r w:rsidRPr="00C2217B">
        <w:rPr>
          <w:rFonts w:ascii="Times New Roman" w:hAnsi="Times New Roman"/>
          <w:color w:val="000000"/>
          <w:sz w:val="28"/>
          <w:szCs w:val="28"/>
        </w:rPr>
        <w:t xml:space="preserve">: </w:t>
      </w:r>
    </w:p>
    <w:p w:rsidR="00B120B9" w:rsidRDefault="00B120B9" w:rsidP="00F07CE0">
      <w:pPr>
        <w:spacing w:after="0" w:line="360" w:lineRule="auto"/>
        <w:ind w:firstLine="567"/>
        <w:jc w:val="both"/>
        <w:rPr>
          <w:rFonts w:ascii="Times New Roman" w:hAnsi="Times New Roman"/>
          <w:sz w:val="28"/>
          <w:szCs w:val="28"/>
        </w:rPr>
      </w:pPr>
      <w:r w:rsidRPr="00C2217B">
        <w:rPr>
          <w:rFonts w:ascii="Times New Roman" w:hAnsi="Times New Roman"/>
          <w:sz w:val="28"/>
          <w:szCs w:val="28"/>
        </w:rPr>
        <w:t>1. Изучить научную л</w:t>
      </w:r>
      <w:r w:rsidR="002624B9">
        <w:rPr>
          <w:rFonts w:ascii="Times New Roman" w:hAnsi="Times New Roman"/>
          <w:sz w:val="28"/>
          <w:szCs w:val="28"/>
        </w:rPr>
        <w:t>итературу по данной теме.</w:t>
      </w:r>
      <w:r w:rsidR="00F54854">
        <w:rPr>
          <w:rFonts w:ascii="Times New Roman" w:hAnsi="Times New Roman"/>
          <w:sz w:val="28"/>
          <w:szCs w:val="28"/>
        </w:rPr>
        <w:t xml:space="preserve"> </w:t>
      </w:r>
    </w:p>
    <w:p w:rsidR="002C3127" w:rsidRPr="00C2217B" w:rsidRDefault="002C3127" w:rsidP="00F07CE0">
      <w:pPr>
        <w:spacing w:after="0" w:line="360" w:lineRule="auto"/>
        <w:ind w:firstLine="567"/>
        <w:jc w:val="both"/>
        <w:rPr>
          <w:rFonts w:ascii="Times New Roman" w:hAnsi="Times New Roman"/>
          <w:sz w:val="28"/>
          <w:szCs w:val="28"/>
        </w:rPr>
      </w:pPr>
      <w:r>
        <w:rPr>
          <w:rFonts w:ascii="Times New Roman" w:hAnsi="Times New Roman"/>
          <w:sz w:val="28"/>
          <w:szCs w:val="28"/>
        </w:rPr>
        <w:t xml:space="preserve">2. </w:t>
      </w:r>
      <w:r w:rsidR="000222A7">
        <w:rPr>
          <w:rFonts w:ascii="Times New Roman" w:hAnsi="Times New Roman"/>
          <w:sz w:val="28"/>
          <w:szCs w:val="28"/>
        </w:rPr>
        <w:t>Проанализировать данные о численности</w:t>
      </w:r>
      <w:r>
        <w:rPr>
          <w:rFonts w:ascii="Times New Roman" w:hAnsi="Times New Roman"/>
          <w:sz w:val="28"/>
          <w:szCs w:val="28"/>
        </w:rPr>
        <w:t xml:space="preserve"> </w:t>
      </w:r>
      <w:r w:rsidR="000F2DB0">
        <w:rPr>
          <w:rFonts w:ascii="Times New Roman" w:hAnsi="Times New Roman"/>
          <w:sz w:val="28"/>
          <w:szCs w:val="28"/>
        </w:rPr>
        <w:t>оставшихся на зимовку крякв в г. Ельце</w:t>
      </w:r>
      <w:r w:rsidR="005B7830">
        <w:rPr>
          <w:rFonts w:ascii="Times New Roman" w:hAnsi="Times New Roman"/>
          <w:sz w:val="28"/>
          <w:szCs w:val="28"/>
        </w:rPr>
        <w:t xml:space="preserve"> в условиях </w:t>
      </w:r>
      <w:r w:rsidR="004D6227">
        <w:rPr>
          <w:rFonts w:ascii="Times New Roman" w:hAnsi="Times New Roman"/>
          <w:sz w:val="28"/>
          <w:szCs w:val="28"/>
        </w:rPr>
        <w:t>реконструкции</w:t>
      </w:r>
      <w:r w:rsidR="005B7830">
        <w:rPr>
          <w:rFonts w:ascii="Times New Roman" w:hAnsi="Times New Roman"/>
          <w:sz w:val="28"/>
          <w:szCs w:val="28"/>
        </w:rPr>
        <w:t xml:space="preserve"> </w:t>
      </w:r>
      <w:r w:rsidR="00A1649B" w:rsidRPr="00A1649B">
        <w:rPr>
          <w:rFonts w:ascii="Times New Roman" w:hAnsi="Times New Roman"/>
          <w:sz w:val="28"/>
          <w:szCs w:val="28"/>
        </w:rPr>
        <w:t>автомобильного железобетонного</w:t>
      </w:r>
      <w:r w:rsidR="005B7830">
        <w:rPr>
          <w:rFonts w:ascii="Times New Roman" w:hAnsi="Times New Roman"/>
          <w:sz w:val="28"/>
          <w:szCs w:val="28"/>
        </w:rPr>
        <w:t xml:space="preserve"> моста.</w:t>
      </w:r>
    </w:p>
    <w:p w:rsidR="00B120B9" w:rsidRDefault="000222A7" w:rsidP="00F07CE0">
      <w:pPr>
        <w:spacing w:after="0" w:line="360" w:lineRule="auto"/>
        <w:ind w:firstLine="567"/>
        <w:jc w:val="both"/>
        <w:rPr>
          <w:rFonts w:ascii="Times New Roman" w:hAnsi="Times New Roman"/>
          <w:color w:val="000000"/>
          <w:sz w:val="28"/>
          <w:szCs w:val="28"/>
        </w:rPr>
      </w:pPr>
      <w:r>
        <w:rPr>
          <w:rFonts w:ascii="Times New Roman" w:hAnsi="Times New Roman"/>
          <w:sz w:val="28"/>
          <w:szCs w:val="28"/>
        </w:rPr>
        <w:t>3</w:t>
      </w:r>
      <w:r w:rsidR="00B120B9" w:rsidRPr="00C2217B">
        <w:rPr>
          <w:rFonts w:ascii="Times New Roman" w:hAnsi="Times New Roman"/>
          <w:sz w:val="28"/>
          <w:szCs w:val="28"/>
        </w:rPr>
        <w:t xml:space="preserve">. Определить </w:t>
      </w:r>
      <w:r w:rsidR="00B120B9" w:rsidRPr="00C2217B">
        <w:rPr>
          <w:rFonts w:ascii="Times New Roman" w:hAnsi="Times New Roman"/>
          <w:color w:val="000000"/>
          <w:sz w:val="28"/>
          <w:szCs w:val="28"/>
        </w:rPr>
        <w:t>динамику прироста</w:t>
      </w:r>
      <w:r w:rsidR="00881A70">
        <w:rPr>
          <w:rFonts w:ascii="Times New Roman" w:hAnsi="Times New Roman"/>
          <w:color w:val="000000"/>
          <w:sz w:val="28"/>
          <w:szCs w:val="28"/>
        </w:rPr>
        <w:t xml:space="preserve"> или уменьшения </w:t>
      </w:r>
      <w:r w:rsidR="00B120B9" w:rsidRPr="00C2217B">
        <w:rPr>
          <w:rFonts w:ascii="Times New Roman" w:hAnsi="Times New Roman"/>
          <w:color w:val="000000"/>
          <w:sz w:val="28"/>
          <w:szCs w:val="28"/>
        </w:rPr>
        <w:t xml:space="preserve"> численности и изменения</w:t>
      </w:r>
      <w:r w:rsidR="00B120B9">
        <w:rPr>
          <w:rFonts w:ascii="Times New Roman" w:hAnsi="Times New Roman"/>
          <w:color w:val="000000"/>
          <w:sz w:val="28"/>
          <w:szCs w:val="28"/>
        </w:rPr>
        <w:t xml:space="preserve"> половой структуры поселения </w:t>
      </w:r>
      <w:r w:rsidR="00B120B9" w:rsidRPr="00C2217B">
        <w:rPr>
          <w:rFonts w:ascii="Times New Roman" w:hAnsi="Times New Roman"/>
          <w:color w:val="000000"/>
          <w:sz w:val="28"/>
          <w:szCs w:val="28"/>
        </w:rPr>
        <w:t>к</w:t>
      </w:r>
      <w:r w:rsidR="00B120B9">
        <w:rPr>
          <w:rFonts w:ascii="Times New Roman" w:hAnsi="Times New Roman"/>
          <w:color w:val="000000"/>
          <w:sz w:val="28"/>
          <w:szCs w:val="28"/>
        </w:rPr>
        <w:t>рякв</w:t>
      </w:r>
      <w:r w:rsidR="00B120B9" w:rsidRPr="00C2217B">
        <w:rPr>
          <w:rFonts w:ascii="Times New Roman" w:hAnsi="Times New Roman"/>
          <w:color w:val="000000"/>
          <w:sz w:val="28"/>
          <w:szCs w:val="28"/>
        </w:rPr>
        <w:t>.</w:t>
      </w:r>
    </w:p>
    <w:p w:rsidR="00D02EC1" w:rsidRDefault="000222A7" w:rsidP="00F07CE0">
      <w:pPr>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4</w:t>
      </w:r>
      <w:r w:rsidR="0016212D">
        <w:rPr>
          <w:rFonts w:ascii="Times New Roman" w:hAnsi="Times New Roman"/>
          <w:color w:val="000000"/>
          <w:sz w:val="28"/>
          <w:szCs w:val="28"/>
        </w:rPr>
        <w:t xml:space="preserve">. Определить </w:t>
      </w:r>
      <w:r w:rsidR="00FF36FF">
        <w:rPr>
          <w:rFonts w:ascii="Times New Roman" w:hAnsi="Times New Roman"/>
          <w:color w:val="000000"/>
          <w:sz w:val="28"/>
          <w:szCs w:val="28"/>
        </w:rPr>
        <w:t>влияние экологических факторов</w:t>
      </w:r>
      <w:r w:rsidR="00881A70">
        <w:rPr>
          <w:rFonts w:ascii="Times New Roman" w:hAnsi="Times New Roman"/>
          <w:color w:val="000000"/>
          <w:sz w:val="28"/>
          <w:szCs w:val="28"/>
        </w:rPr>
        <w:t xml:space="preserve"> и влияние антропогенного вмешательства</w:t>
      </w:r>
      <w:r w:rsidR="00FF36FF">
        <w:rPr>
          <w:rFonts w:ascii="Times New Roman" w:hAnsi="Times New Roman"/>
          <w:color w:val="000000"/>
          <w:sz w:val="28"/>
          <w:szCs w:val="28"/>
        </w:rPr>
        <w:t xml:space="preserve"> на численность зимующей в городской черте популяции кряквы</w:t>
      </w:r>
      <w:r w:rsidR="009954FF">
        <w:rPr>
          <w:rFonts w:ascii="Times New Roman" w:hAnsi="Times New Roman"/>
          <w:color w:val="000000"/>
          <w:sz w:val="28"/>
          <w:szCs w:val="28"/>
        </w:rPr>
        <w:t xml:space="preserve"> и их адаптивные способности.</w:t>
      </w:r>
    </w:p>
    <w:p w:rsidR="00AF2F0F" w:rsidRPr="00C2217B" w:rsidRDefault="000222A7" w:rsidP="00F07CE0">
      <w:pPr>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5</w:t>
      </w:r>
      <w:r w:rsidR="00AF2F0F">
        <w:rPr>
          <w:rFonts w:ascii="Times New Roman" w:hAnsi="Times New Roman"/>
          <w:color w:val="000000"/>
          <w:sz w:val="28"/>
          <w:szCs w:val="28"/>
        </w:rPr>
        <w:t>. Изуч</w:t>
      </w:r>
      <w:r w:rsidR="005D7CD0">
        <w:rPr>
          <w:rFonts w:ascii="Times New Roman" w:hAnsi="Times New Roman"/>
          <w:color w:val="000000"/>
          <w:sz w:val="28"/>
          <w:szCs w:val="28"/>
        </w:rPr>
        <w:t xml:space="preserve">ить </w:t>
      </w:r>
      <w:r w:rsidR="00AF2F0F">
        <w:rPr>
          <w:rFonts w:ascii="Times New Roman" w:hAnsi="Times New Roman"/>
          <w:color w:val="000000"/>
          <w:sz w:val="28"/>
          <w:szCs w:val="28"/>
        </w:rPr>
        <w:t>поведени</w:t>
      </w:r>
      <w:r w:rsidR="005D7CD0">
        <w:rPr>
          <w:rFonts w:ascii="Times New Roman" w:hAnsi="Times New Roman"/>
          <w:color w:val="000000"/>
          <w:sz w:val="28"/>
          <w:szCs w:val="28"/>
        </w:rPr>
        <w:t xml:space="preserve">е </w:t>
      </w:r>
      <w:r w:rsidR="00AF2F0F">
        <w:rPr>
          <w:rFonts w:ascii="Times New Roman" w:hAnsi="Times New Roman"/>
          <w:color w:val="000000"/>
          <w:sz w:val="28"/>
          <w:szCs w:val="28"/>
        </w:rPr>
        <w:t>зимующих</w:t>
      </w:r>
      <w:r w:rsidR="00175D84">
        <w:rPr>
          <w:rFonts w:ascii="Times New Roman" w:hAnsi="Times New Roman"/>
          <w:color w:val="000000"/>
          <w:sz w:val="28"/>
          <w:szCs w:val="28"/>
        </w:rPr>
        <w:t xml:space="preserve"> в черте города </w:t>
      </w:r>
      <w:r w:rsidR="00AF2F0F">
        <w:rPr>
          <w:rFonts w:ascii="Times New Roman" w:hAnsi="Times New Roman"/>
          <w:color w:val="000000"/>
          <w:sz w:val="28"/>
          <w:szCs w:val="28"/>
        </w:rPr>
        <w:t>крякв</w:t>
      </w:r>
      <w:r w:rsidR="0016212D">
        <w:rPr>
          <w:rFonts w:ascii="Times New Roman" w:hAnsi="Times New Roman"/>
          <w:color w:val="000000"/>
          <w:sz w:val="28"/>
          <w:szCs w:val="28"/>
        </w:rPr>
        <w:t xml:space="preserve">, </w:t>
      </w:r>
      <w:r w:rsidR="00175D84">
        <w:rPr>
          <w:rFonts w:ascii="Times New Roman" w:hAnsi="Times New Roman"/>
          <w:color w:val="000000"/>
          <w:sz w:val="28"/>
          <w:szCs w:val="28"/>
        </w:rPr>
        <w:t>как первичных индикаторов качества среды обитания.</w:t>
      </w:r>
    </w:p>
    <w:p w:rsidR="00E618DB" w:rsidRDefault="000222A7" w:rsidP="00F07CE0">
      <w:pPr>
        <w:spacing w:after="0" w:line="360" w:lineRule="auto"/>
        <w:ind w:firstLine="567"/>
        <w:jc w:val="both"/>
        <w:rPr>
          <w:rFonts w:ascii="Times New Roman" w:hAnsi="Times New Roman"/>
          <w:sz w:val="28"/>
          <w:szCs w:val="28"/>
        </w:rPr>
      </w:pPr>
      <w:r>
        <w:rPr>
          <w:rFonts w:ascii="Times New Roman" w:hAnsi="Times New Roman"/>
          <w:sz w:val="28"/>
          <w:szCs w:val="28"/>
        </w:rPr>
        <w:t>6</w:t>
      </w:r>
      <w:r w:rsidR="00F54854">
        <w:rPr>
          <w:rFonts w:ascii="Times New Roman" w:hAnsi="Times New Roman"/>
          <w:sz w:val="28"/>
          <w:szCs w:val="28"/>
        </w:rPr>
        <w:t>.</w:t>
      </w:r>
      <w:r w:rsidR="00924B3A">
        <w:rPr>
          <w:rFonts w:ascii="Times New Roman" w:hAnsi="Times New Roman"/>
          <w:sz w:val="28"/>
          <w:szCs w:val="28"/>
        </w:rPr>
        <w:t xml:space="preserve"> </w:t>
      </w:r>
      <w:r w:rsidR="00924B3A" w:rsidRPr="00C2217B">
        <w:rPr>
          <w:rFonts w:ascii="Times New Roman" w:hAnsi="Times New Roman"/>
          <w:sz w:val="28"/>
          <w:szCs w:val="28"/>
        </w:rPr>
        <w:t>Оценить отно</w:t>
      </w:r>
      <w:r w:rsidR="00924B3A">
        <w:rPr>
          <w:rFonts w:ascii="Times New Roman" w:hAnsi="Times New Roman"/>
          <w:sz w:val="28"/>
          <w:szCs w:val="28"/>
        </w:rPr>
        <w:t>шение населения</w:t>
      </w:r>
      <w:r w:rsidR="00287D18">
        <w:rPr>
          <w:rFonts w:ascii="Times New Roman" w:hAnsi="Times New Roman"/>
          <w:sz w:val="28"/>
          <w:szCs w:val="28"/>
        </w:rPr>
        <w:t xml:space="preserve"> (толерантность человека)</w:t>
      </w:r>
      <w:r w:rsidR="00924B3A">
        <w:rPr>
          <w:rFonts w:ascii="Times New Roman" w:hAnsi="Times New Roman"/>
          <w:sz w:val="28"/>
          <w:szCs w:val="28"/>
        </w:rPr>
        <w:t xml:space="preserve"> к зимующим кряквам</w:t>
      </w:r>
      <w:r w:rsidR="00924B3A" w:rsidRPr="00C2217B">
        <w:rPr>
          <w:rFonts w:ascii="Times New Roman" w:hAnsi="Times New Roman"/>
          <w:sz w:val="28"/>
          <w:szCs w:val="28"/>
        </w:rPr>
        <w:t>.</w:t>
      </w:r>
    </w:p>
    <w:p w:rsidR="00003839" w:rsidRPr="00716203" w:rsidRDefault="000222A7" w:rsidP="00F07CE0">
      <w:pPr>
        <w:spacing w:after="0" w:line="360" w:lineRule="auto"/>
        <w:ind w:firstLine="567"/>
        <w:jc w:val="both"/>
        <w:rPr>
          <w:rFonts w:ascii="Times New Roman" w:hAnsi="Times New Roman"/>
          <w:color w:val="FF0000"/>
          <w:sz w:val="28"/>
          <w:szCs w:val="28"/>
        </w:rPr>
      </w:pPr>
      <w:r>
        <w:rPr>
          <w:rFonts w:ascii="Times New Roman" w:hAnsi="Times New Roman"/>
          <w:sz w:val="28"/>
          <w:szCs w:val="28"/>
        </w:rPr>
        <w:t>7</w:t>
      </w:r>
      <w:r w:rsidR="004E217E">
        <w:rPr>
          <w:rFonts w:ascii="Times New Roman" w:hAnsi="Times New Roman"/>
          <w:sz w:val="28"/>
          <w:szCs w:val="28"/>
        </w:rPr>
        <w:t>. Провести анкетирование и ряд просветительских меро</w:t>
      </w:r>
      <w:r w:rsidR="00B43330">
        <w:rPr>
          <w:rFonts w:ascii="Times New Roman" w:hAnsi="Times New Roman"/>
          <w:sz w:val="28"/>
          <w:szCs w:val="28"/>
        </w:rPr>
        <w:t xml:space="preserve">приятий для обучающихся МБОУ «Лицей №5 </w:t>
      </w:r>
      <w:proofErr w:type="spellStart"/>
      <w:r w:rsidR="00B43330">
        <w:rPr>
          <w:rFonts w:ascii="Times New Roman" w:hAnsi="Times New Roman"/>
          <w:sz w:val="28"/>
          <w:szCs w:val="28"/>
        </w:rPr>
        <w:t>г</w:t>
      </w:r>
      <w:proofErr w:type="gramStart"/>
      <w:r w:rsidR="00B43330">
        <w:rPr>
          <w:rFonts w:ascii="Times New Roman" w:hAnsi="Times New Roman"/>
          <w:sz w:val="28"/>
          <w:szCs w:val="28"/>
        </w:rPr>
        <w:t>.Е</w:t>
      </w:r>
      <w:proofErr w:type="gramEnd"/>
      <w:r w:rsidR="00B43330">
        <w:rPr>
          <w:rFonts w:ascii="Times New Roman" w:hAnsi="Times New Roman"/>
          <w:sz w:val="28"/>
          <w:szCs w:val="28"/>
        </w:rPr>
        <w:t>льца</w:t>
      </w:r>
      <w:proofErr w:type="spellEnd"/>
      <w:r w:rsidR="00B43330">
        <w:rPr>
          <w:rFonts w:ascii="Times New Roman" w:hAnsi="Times New Roman"/>
          <w:sz w:val="28"/>
          <w:szCs w:val="28"/>
        </w:rPr>
        <w:t>»</w:t>
      </w:r>
      <w:r w:rsidR="00972CB0">
        <w:rPr>
          <w:rFonts w:ascii="Times New Roman" w:hAnsi="Times New Roman"/>
          <w:sz w:val="28"/>
          <w:szCs w:val="28"/>
        </w:rPr>
        <w:t xml:space="preserve"> и жителей города с целью развития экологичес</w:t>
      </w:r>
      <w:r w:rsidR="00716203">
        <w:rPr>
          <w:rFonts w:ascii="Times New Roman" w:hAnsi="Times New Roman"/>
          <w:sz w:val="28"/>
          <w:szCs w:val="28"/>
        </w:rPr>
        <w:t>кой культуры.</w:t>
      </w:r>
    </w:p>
    <w:p w:rsidR="00E618DB" w:rsidRPr="000C4B57" w:rsidRDefault="00965049" w:rsidP="00F07CE0">
      <w:pPr>
        <w:spacing w:after="0" w:line="360" w:lineRule="auto"/>
        <w:ind w:firstLine="567"/>
        <w:jc w:val="both"/>
        <w:rPr>
          <w:rFonts w:ascii="Times New Roman" w:hAnsi="Times New Roman"/>
          <w:color w:val="000000"/>
          <w:sz w:val="28"/>
          <w:szCs w:val="28"/>
        </w:rPr>
      </w:pPr>
      <w:r w:rsidRPr="00743D82">
        <w:rPr>
          <w:rFonts w:ascii="Times New Roman" w:hAnsi="Times New Roman"/>
          <w:color w:val="000000"/>
          <w:sz w:val="28"/>
          <w:szCs w:val="28"/>
        </w:rPr>
        <w:t>Каждое биологическое явлен</w:t>
      </w:r>
      <w:r w:rsidR="00A1649B">
        <w:rPr>
          <w:rFonts w:ascii="Times New Roman" w:hAnsi="Times New Roman"/>
          <w:color w:val="000000"/>
          <w:sz w:val="28"/>
          <w:szCs w:val="28"/>
        </w:rPr>
        <w:t xml:space="preserve">ие в популяции, а в особенности – динамика </w:t>
      </w:r>
      <w:r w:rsidRPr="00743D82">
        <w:rPr>
          <w:rFonts w:ascii="Times New Roman" w:hAnsi="Times New Roman"/>
          <w:color w:val="000000"/>
          <w:sz w:val="28"/>
          <w:szCs w:val="28"/>
        </w:rPr>
        <w:t xml:space="preserve"> численности, может быть правильно оценено только в свете статистических данных, без которых нельзя исследовать жизнь популяции</w:t>
      </w:r>
      <w:r>
        <w:rPr>
          <w:rFonts w:ascii="Times New Roman" w:hAnsi="Times New Roman"/>
          <w:color w:val="000000"/>
          <w:sz w:val="28"/>
          <w:szCs w:val="28"/>
        </w:rPr>
        <w:t>.</w:t>
      </w:r>
      <w:r w:rsidRPr="00743D82">
        <w:rPr>
          <w:rFonts w:ascii="Times New Roman" w:hAnsi="Times New Roman"/>
          <w:color w:val="000000"/>
          <w:sz w:val="28"/>
          <w:szCs w:val="28"/>
        </w:rPr>
        <w:t xml:space="preserve"> В особенности это касается </w:t>
      </w:r>
      <w:r>
        <w:rPr>
          <w:rFonts w:ascii="Times New Roman" w:hAnsi="Times New Roman"/>
          <w:color w:val="000000"/>
          <w:sz w:val="28"/>
          <w:szCs w:val="28"/>
        </w:rPr>
        <w:t>зимующих</w:t>
      </w:r>
      <w:r w:rsidRPr="00743D82">
        <w:rPr>
          <w:rFonts w:ascii="Times New Roman" w:hAnsi="Times New Roman"/>
          <w:color w:val="000000"/>
          <w:sz w:val="28"/>
          <w:szCs w:val="28"/>
        </w:rPr>
        <w:t xml:space="preserve"> видов водоплавающих птиц, испытывающих очень большой «пресс» охоты. Среди этой экологической группы</w:t>
      </w:r>
      <w:r>
        <w:rPr>
          <w:rFonts w:ascii="Times New Roman" w:hAnsi="Times New Roman"/>
          <w:color w:val="000000"/>
          <w:sz w:val="28"/>
          <w:szCs w:val="28"/>
        </w:rPr>
        <w:t xml:space="preserve"> </w:t>
      </w:r>
      <w:r w:rsidRPr="00743D82">
        <w:rPr>
          <w:rFonts w:ascii="Times New Roman" w:hAnsi="Times New Roman"/>
          <w:color w:val="000000"/>
          <w:sz w:val="28"/>
          <w:szCs w:val="28"/>
        </w:rPr>
        <w:t>кряква преоблада</w:t>
      </w:r>
      <w:r>
        <w:rPr>
          <w:rFonts w:ascii="Times New Roman" w:hAnsi="Times New Roman"/>
          <w:color w:val="000000"/>
          <w:sz w:val="28"/>
          <w:szCs w:val="28"/>
        </w:rPr>
        <w:t>ет.</w:t>
      </w:r>
    </w:p>
    <w:p w:rsidR="00B120B9"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       Для решения поставленных задач и проверки гипотезы были использованы следующие </w:t>
      </w:r>
      <w:r w:rsidRPr="00C2217B">
        <w:rPr>
          <w:rFonts w:ascii="Times New Roman" w:hAnsi="Times New Roman"/>
          <w:b/>
          <w:color w:val="000000"/>
          <w:sz w:val="28"/>
          <w:szCs w:val="28"/>
        </w:rPr>
        <w:t>методы исследования:</w:t>
      </w:r>
      <w:r w:rsidRPr="00C2217B">
        <w:rPr>
          <w:rFonts w:ascii="Times New Roman" w:hAnsi="Times New Roman"/>
          <w:color w:val="000000"/>
          <w:sz w:val="28"/>
          <w:szCs w:val="28"/>
        </w:rPr>
        <w:t xml:space="preserve"> </w:t>
      </w:r>
    </w:p>
    <w:p w:rsidR="00B120B9"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 теоретический анализ литературы по исследуемой проблеме; </w:t>
      </w:r>
    </w:p>
    <w:p w:rsidR="00B120B9"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 </w:t>
      </w:r>
      <w:r w:rsidR="00924B3A">
        <w:rPr>
          <w:rFonts w:ascii="Times New Roman" w:hAnsi="Times New Roman"/>
          <w:color w:val="000000"/>
          <w:sz w:val="28"/>
          <w:szCs w:val="28"/>
        </w:rPr>
        <w:t>подсчет численности кряквы</w:t>
      </w:r>
    </w:p>
    <w:p w:rsidR="00E618DB"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сравнительный анализ стат</w:t>
      </w:r>
      <w:r w:rsidR="00924B3A">
        <w:rPr>
          <w:rFonts w:ascii="Times New Roman" w:hAnsi="Times New Roman"/>
          <w:color w:val="000000"/>
          <w:sz w:val="28"/>
          <w:szCs w:val="28"/>
        </w:rPr>
        <w:t xml:space="preserve">истических данных за </w:t>
      </w:r>
      <w:proofErr w:type="gramStart"/>
      <w:r w:rsidR="00924B3A">
        <w:rPr>
          <w:rFonts w:ascii="Times New Roman" w:hAnsi="Times New Roman"/>
          <w:color w:val="000000"/>
          <w:sz w:val="28"/>
          <w:szCs w:val="28"/>
        </w:rPr>
        <w:t>послед</w:t>
      </w:r>
      <w:bookmarkStart w:id="1" w:name="_GoBack"/>
      <w:bookmarkEnd w:id="1"/>
      <w:r w:rsidR="00924B3A">
        <w:rPr>
          <w:rFonts w:ascii="Times New Roman" w:hAnsi="Times New Roman"/>
          <w:color w:val="000000"/>
          <w:sz w:val="28"/>
          <w:szCs w:val="28"/>
        </w:rPr>
        <w:t>ние</w:t>
      </w:r>
      <w:proofErr w:type="gramEnd"/>
      <w:r w:rsidR="00924B3A">
        <w:rPr>
          <w:rFonts w:ascii="Times New Roman" w:hAnsi="Times New Roman"/>
          <w:color w:val="000000"/>
          <w:sz w:val="28"/>
          <w:szCs w:val="28"/>
        </w:rPr>
        <w:t xml:space="preserve"> </w:t>
      </w:r>
      <w:r w:rsidR="00A1649B">
        <w:rPr>
          <w:rFonts w:ascii="Times New Roman" w:hAnsi="Times New Roman"/>
          <w:color w:val="000000"/>
          <w:sz w:val="28"/>
          <w:szCs w:val="28"/>
        </w:rPr>
        <w:t>5 лет</w:t>
      </w:r>
      <w:r w:rsidRPr="00C2217B">
        <w:rPr>
          <w:rFonts w:ascii="Times New Roman" w:hAnsi="Times New Roman"/>
          <w:color w:val="000000"/>
          <w:sz w:val="28"/>
          <w:szCs w:val="28"/>
        </w:rPr>
        <w:t>;</w:t>
      </w:r>
    </w:p>
    <w:p w:rsidR="00B120B9"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b/>
          <w:color w:val="000000"/>
          <w:sz w:val="28"/>
          <w:szCs w:val="28"/>
        </w:rPr>
        <w:lastRenderedPageBreak/>
        <w:t>Практическое значение</w:t>
      </w:r>
      <w:r w:rsidRPr="00C2217B">
        <w:rPr>
          <w:rFonts w:ascii="Times New Roman" w:hAnsi="Times New Roman"/>
          <w:color w:val="000000"/>
          <w:sz w:val="28"/>
          <w:szCs w:val="28"/>
        </w:rPr>
        <w:t xml:space="preserve"> исследования</w:t>
      </w:r>
      <w:r>
        <w:rPr>
          <w:rFonts w:ascii="Times New Roman" w:hAnsi="Times New Roman"/>
          <w:color w:val="000000"/>
          <w:sz w:val="28"/>
          <w:szCs w:val="28"/>
        </w:rPr>
        <w:t xml:space="preserve"> состоит</w:t>
      </w:r>
      <w:r w:rsidRPr="00C2217B">
        <w:rPr>
          <w:rFonts w:ascii="Times New Roman" w:hAnsi="Times New Roman"/>
          <w:color w:val="000000"/>
          <w:sz w:val="28"/>
          <w:szCs w:val="28"/>
        </w:rPr>
        <w:t xml:space="preserve"> в том, что оно может быть использовано на уроках биологии, экологии, </w:t>
      </w:r>
      <w:r>
        <w:rPr>
          <w:rFonts w:ascii="Times New Roman" w:hAnsi="Times New Roman"/>
          <w:color w:val="000000"/>
          <w:sz w:val="28"/>
          <w:szCs w:val="28"/>
        </w:rPr>
        <w:t>при проведении</w:t>
      </w:r>
      <w:r w:rsidRPr="00C2217B">
        <w:rPr>
          <w:rFonts w:ascii="Times New Roman" w:hAnsi="Times New Roman"/>
          <w:color w:val="000000"/>
          <w:sz w:val="28"/>
          <w:szCs w:val="28"/>
        </w:rPr>
        <w:t xml:space="preserve"> внеклассных мероприяти</w:t>
      </w:r>
      <w:r>
        <w:rPr>
          <w:rFonts w:ascii="Times New Roman" w:hAnsi="Times New Roman"/>
          <w:color w:val="000000"/>
          <w:sz w:val="28"/>
          <w:szCs w:val="28"/>
        </w:rPr>
        <w:t>й</w:t>
      </w:r>
      <w:r w:rsidR="0082145F">
        <w:rPr>
          <w:rFonts w:ascii="Times New Roman" w:hAnsi="Times New Roman"/>
          <w:color w:val="000000"/>
          <w:sz w:val="28"/>
          <w:szCs w:val="28"/>
        </w:rPr>
        <w:t xml:space="preserve">, </w:t>
      </w:r>
      <w:r w:rsidR="0082145F" w:rsidRPr="00C930DA">
        <w:rPr>
          <w:rFonts w:ascii="Times New Roman" w:eastAsia="Times New Roman" w:hAnsi="Times New Roman"/>
          <w:color w:val="000000" w:themeColor="text1"/>
          <w:sz w:val="28"/>
          <w:szCs w:val="28"/>
        </w:rPr>
        <w:t>в работе с местным населением по пропаганде природоохранных и экологических знаний</w:t>
      </w:r>
      <w:r w:rsidR="0082145F">
        <w:rPr>
          <w:rFonts w:ascii="Times New Roman" w:eastAsia="Times New Roman" w:hAnsi="Times New Roman"/>
          <w:color w:val="000000" w:themeColor="text1"/>
          <w:sz w:val="28"/>
          <w:szCs w:val="28"/>
        </w:rPr>
        <w:t>.</w:t>
      </w:r>
    </w:p>
    <w:p w:rsidR="00B120B9" w:rsidRPr="00C2217B" w:rsidRDefault="00B120B9" w:rsidP="00EB1DBA">
      <w:pPr>
        <w:spacing w:after="0" w:line="360" w:lineRule="auto"/>
        <w:jc w:val="both"/>
        <w:rPr>
          <w:rFonts w:ascii="Times New Roman" w:hAnsi="Times New Roman"/>
          <w:color w:val="000000"/>
          <w:sz w:val="28"/>
          <w:szCs w:val="28"/>
        </w:rPr>
      </w:pPr>
      <w:r w:rsidRPr="00C2217B">
        <w:rPr>
          <w:rFonts w:ascii="Times New Roman" w:hAnsi="Times New Roman"/>
          <w:b/>
          <w:color w:val="000000"/>
          <w:sz w:val="28"/>
          <w:szCs w:val="28"/>
        </w:rPr>
        <w:t>Научная новизна</w:t>
      </w:r>
      <w:r w:rsidRPr="00C2217B">
        <w:rPr>
          <w:rFonts w:ascii="Times New Roman" w:hAnsi="Times New Roman"/>
          <w:color w:val="000000"/>
          <w:sz w:val="28"/>
          <w:szCs w:val="28"/>
        </w:rPr>
        <w:t xml:space="preserve"> работы заключается в следующем:</w:t>
      </w:r>
    </w:p>
    <w:p w:rsidR="00B120B9" w:rsidRPr="005F353E" w:rsidRDefault="00B120B9" w:rsidP="00EB1DBA">
      <w:pPr>
        <w:pStyle w:val="a6"/>
        <w:numPr>
          <w:ilvl w:val="0"/>
          <w:numId w:val="2"/>
        </w:numPr>
        <w:spacing w:line="360" w:lineRule="auto"/>
        <w:jc w:val="both"/>
        <w:rPr>
          <w:color w:val="000000"/>
          <w:sz w:val="28"/>
          <w:szCs w:val="28"/>
        </w:rPr>
      </w:pPr>
      <w:r w:rsidRPr="005F353E">
        <w:rPr>
          <w:color w:val="000000"/>
          <w:sz w:val="28"/>
          <w:szCs w:val="28"/>
        </w:rPr>
        <w:t>Проведена оц</w:t>
      </w:r>
      <w:r>
        <w:rPr>
          <w:color w:val="000000"/>
          <w:sz w:val="28"/>
          <w:szCs w:val="28"/>
        </w:rPr>
        <w:t xml:space="preserve">енка изменения численности </w:t>
      </w:r>
      <w:r w:rsidRPr="005F353E">
        <w:rPr>
          <w:color w:val="000000"/>
          <w:sz w:val="28"/>
          <w:szCs w:val="28"/>
        </w:rPr>
        <w:t>кряквы</w:t>
      </w:r>
      <w:r w:rsidR="000259C3">
        <w:rPr>
          <w:color w:val="000000"/>
          <w:sz w:val="28"/>
          <w:szCs w:val="28"/>
        </w:rPr>
        <w:t xml:space="preserve"> в Ельце за период с 2016</w:t>
      </w:r>
      <w:r w:rsidR="00881A70">
        <w:rPr>
          <w:color w:val="000000"/>
          <w:sz w:val="28"/>
          <w:szCs w:val="28"/>
        </w:rPr>
        <w:t xml:space="preserve"> по 2020</w:t>
      </w:r>
      <w:r>
        <w:rPr>
          <w:color w:val="000000"/>
          <w:sz w:val="28"/>
          <w:szCs w:val="28"/>
        </w:rPr>
        <w:t xml:space="preserve"> гг.</w:t>
      </w:r>
    </w:p>
    <w:p w:rsidR="00265DBE" w:rsidRDefault="00924B3A" w:rsidP="00265DBE">
      <w:pPr>
        <w:numPr>
          <w:ilvl w:val="0"/>
          <w:numId w:val="2"/>
        </w:numPr>
        <w:suppressAutoHyphens/>
        <w:spacing w:after="0" w:line="360" w:lineRule="auto"/>
        <w:jc w:val="both"/>
        <w:rPr>
          <w:rFonts w:ascii="Times New Roman" w:hAnsi="Times New Roman"/>
          <w:color w:val="000000"/>
          <w:sz w:val="28"/>
          <w:szCs w:val="28"/>
        </w:rPr>
      </w:pPr>
      <w:r>
        <w:rPr>
          <w:rFonts w:ascii="Times New Roman" w:hAnsi="Times New Roman"/>
          <w:color w:val="000000"/>
          <w:sz w:val="28"/>
          <w:szCs w:val="28"/>
        </w:rPr>
        <w:t>Проведена просветительская работа среди населения г. Ельца.</w:t>
      </w:r>
      <w:bookmarkStart w:id="2" w:name="_Toc504329604"/>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115A80" w:rsidRDefault="00115A80" w:rsidP="00F07CE0">
      <w:pPr>
        <w:suppressAutoHyphens/>
        <w:spacing w:after="0" w:line="360" w:lineRule="auto"/>
        <w:ind w:left="720"/>
        <w:jc w:val="center"/>
        <w:rPr>
          <w:rFonts w:ascii="Times New Roman" w:hAnsi="Times New Roman"/>
          <w:b/>
          <w:sz w:val="28"/>
          <w:szCs w:val="28"/>
        </w:rPr>
      </w:pPr>
    </w:p>
    <w:p w:rsidR="008940E3" w:rsidRDefault="008940E3" w:rsidP="00F07CE0">
      <w:pPr>
        <w:suppressAutoHyphens/>
        <w:spacing w:after="0" w:line="360" w:lineRule="auto"/>
        <w:ind w:left="720"/>
        <w:jc w:val="center"/>
        <w:rPr>
          <w:rFonts w:ascii="Times New Roman" w:hAnsi="Times New Roman"/>
          <w:b/>
          <w:sz w:val="28"/>
          <w:szCs w:val="28"/>
        </w:rPr>
      </w:pPr>
    </w:p>
    <w:p w:rsidR="00B120B9" w:rsidRPr="0082145F" w:rsidRDefault="00B120B9" w:rsidP="00F07CE0">
      <w:pPr>
        <w:suppressAutoHyphens/>
        <w:spacing w:after="0" w:line="360" w:lineRule="auto"/>
        <w:ind w:left="720"/>
        <w:jc w:val="center"/>
        <w:rPr>
          <w:rFonts w:ascii="Times New Roman" w:hAnsi="Times New Roman"/>
          <w:b/>
          <w:color w:val="000000"/>
          <w:sz w:val="28"/>
          <w:szCs w:val="28"/>
        </w:rPr>
      </w:pPr>
      <w:r w:rsidRPr="0082145F">
        <w:rPr>
          <w:rFonts w:ascii="Times New Roman" w:hAnsi="Times New Roman"/>
          <w:b/>
          <w:sz w:val="28"/>
          <w:szCs w:val="28"/>
        </w:rPr>
        <w:lastRenderedPageBreak/>
        <w:t>Глава 1. Теоретическая часть</w:t>
      </w:r>
      <w:bookmarkEnd w:id="2"/>
    </w:p>
    <w:p w:rsidR="00265DBE" w:rsidRPr="002B5EE6" w:rsidRDefault="002B5EE6" w:rsidP="002B5EE6">
      <w:pPr>
        <w:pStyle w:val="a6"/>
        <w:numPr>
          <w:ilvl w:val="2"/>
          <w:numId w:val="2"/>
        </w:numPr>
        <w:spacing w:line="360" w:lineRule="auto"/>
        <w:jc w:val="both"/>
        <w:outlineLvl w:val="1"/>
        <w:rPr>
          <w:b/>
          <w:sz w:val="28"/>
          <w:szCs w:val="28"/>
        </w:rPr>
      </w:pPr>
      <w:bookmarkStart w:id="3" w:name="_Toc504329608"/>
      <w:r>
        <w:rPr>
          <w:b/>
          <w:sz w:val="28"/>
          <w:szCs w:val="28"/>
        </w:rPr>
        <w:t>Экологический мониторинг</w:t>
      </w:r>
    </w:p>
    <w:p w:rsidR="002B5EE6" w:rsidRPr="002F4BB0" w:rsidRDefault="002F4BB0" w:rsidP="002F4BB0">
      <w:pPr>
        <w:tabs>
          <w:tab w:val="left" w:pos="9923"/>
        </w:tabs>
        <w:spacing w:after="0" w:line="360" w:lineRule="auto"/>
        <w:jc w:val="both"/>
        <w:rPr>
          <w:rFonts w:ascii="Times New Roman" w:hAnsi="Times New Roman"/>
          <w:sz w:val="28"/>
          <w:szCs w:val="28"/>
        </w:rPr>
      </w:pPr>
      <w:r>
        <w:rPr>
          <w:rFonts w:ascii="Times New Roman" w:hAnsi="Times New Roman"/>
          <w:sz w:val="28"/>
          <w:szCs w:val="28"/>
        </w:rPr>
        <w:t xml:space="preserve">       </w:t>
      </w:r>
      <w:r w:rsidR="002B5EE6" w:rsidRPr="002F4BB0">
        <w:rPr>
          <w:rFonts w:ascii="Times New Roman" w:hAnsi="Times New Roman"/>
          <w:sz w:val="28"/>
          <w:szCs w:val="28"/>
        </w:rPr>
        <w:t xml:space="preserve">Термин «мониторинг» вошел в научный оборот из англоязычной литературы и происходит от английского слова </w:t>
      </w:r>
      <w:proofErr w:type="spellStart"/>
      <w:r w:rsidR="002B5EE6" w:rsidRPr="002F4BB0">
        <w:rPr>
          <w:rFonts w:ascii="Times New Roman" w:hAnsi="Times New Roman"/>
          <w:sz w:val="28"/>
          <w:szCs w:val="28"/>
        </w:rPr>
        <w:t>monitoring</w:t>
      </w:r>
      <w:proofErr w:type="spellEnd"/>
      <w:r w:rsidR="002B5EE6" w:rsidRPr="002F4BB0">
        <w:rPr>
          <w:rFonts w:ascii="Times New Roman" w:hAnsi="Times New Roman"/>
          <w:sz w:val="28"/>
          <w:szCs w:val="28"/>
        </w:rPr>
        <w:t xml:space="preserve"> – контрольное наблюдение. Понятие «мониторинг» подразумевает постоянное контролирование чего-либо, проведение постоянного наблюдения за чем-либо. Это понятие было впервые введено Р. Манном в </w:t>
      </w:r>
      <w:smartTag w:uri="urn:schemas-microsoft-com:office:smarttags" w:element="metricconverter">
        <w:smartTagPr>
          <w:attr w:name="ProductID" w:val="1972 г"/>
        </w:smartTagPr>
        <w:r w:rsidR="002B5EE6" w:rsidRPr="002F4BB0">
          <w:rPr>
            <w:rFonts w:ascii="Times New Roman" w:hAnsi="Times New Roman"/>
            <w:sz w:val="28"/>
            <w:szCs w:val="28"/>
          </w:rPr>
          <w:t>1972 г</w:t>
        </w:r>
      </w:smartTag>
      <w:r w:rsidR="002B5EE6" w:rsidRPr="002F4BB0">
        <w:rPr>
          <w:rFonts w:ascii="Times New Roman" w:hAnsi="Times New Roman"/>
          <w:sz w:val="28"/>
          <w:szCs w:val="28"/>
        </w:rPr>
        <w:t>. на Стокгольмской конфер</w:t>
      </w:r>
      <w:r>
        <w:rPr>
          <w:rFonts w:ascii="Times New Roman" w:hAnsi="Times New Roman"/>
          <w:sz w:val="28"/>
          <w:szCs w:val="28"/>
        </w:rPr>
        <w:t>енц</w:t>
      </w:r>
      <w:proofErr w:type="gramStart"/>
      <w:r>
        <w:rPr>
          <w:rFonts w:ascii="Times New Roman" w:hAnsi="Times New Roman"/>
          <w:sz w:val="28"/>
          <w:szCs w:val="28"/>
        </w:rPr>
        <w:t>ии ОО</w:t>
      </w:r>
      <w:proofErr w:type="gramEnd"/>
      <w:r>
        <w:rPr>
          <w:rFonts w:ascii="Times New Roman" w:hAnsi="Times New Roman"/>
          <w:sz w:val="28"/>
          <w:szCs w:val="28"/>
        </w:rPr>
        <w:t xml:space="preserve">Н и с тех пор, </w:t>
      </w:r>
      <w:r w:rsidR="002B5EE6" w:rsidRPr="002F4BB0">
        <w:rPr>
          <w:rFonts w:ascii="Times New Roman" w:hAnsi="Times New Roman"/>
          <w:sz w:val="28"/>
          <w:szCs w:val="28"/>
        </w:rPr>
        <w:t>развивается и обсуждается на различных международных конгрессах.</w:t>
      </w:r>
    </w:p>
    <w:p w:rsidR="002B5EE6" w:rsidRPr="002F4BB0" w:rsidRDefault="002B5EE6" w:rsidP="002F4BB0">
      <w:pPr>
        <w:tabs>
          <w:tab w:val="left" w:pos="9923"/>
        </w:tabs>
        <w:spacing w:line="360" w:lineRule="auto"/>
        <w:jc w:val="both"/>
        <w:rPr>
          <w:rFonts w:ascii="Times New Roman" w:hAnsi="Times New Roman"/>
          <w:b/>
          <w:sz w:val="28"/>
          <w:szCs w:val="28"/>
        </w:rPr>
      </w:pPr>
      <w:r w:rsidRPr="002F4BB0">
        <w:rPr>
          <w:rFonts w:ascii="Times New Roman" w:hAnsi="Times New Roman"/>
          <w:b/>
          <w:sz w:val="28"/>
          <w:szCs w:val="28"/>
        </w:rPr>
        <w:t>Главными задачами мониторинга являются:</w:t>
      </w:r>
    </w:p>
    <w:p w:rsidR="002B5EE6" w:rsidRPr="002F4BB0" w:rsidRDefault="002B5EE6" w:rsidP="002F4BB0">
      <w:pPr>
        <w:tabs>
          <w:tab w:val="left" w:pos="9923"/>
        </w:tabs>
        <w:spacing w:line="360" w:lineRule="auto"/>
        <w:jc w:val="both"/>
        <w:rPr>
          <w:rFonts w:ascii="Times New Roman" w:hAnsi="Times New Roman"/>
          <w:sz w:val="28"/>
          <w:szCs w:val="28"/>
        </w:rPr>
      </w:pPr>
      <w:r w:rsidRPr="002F4BB0">
        <w:rPr>
          <w:rFonts w:ascii="Times New Roman" w:hAnsi="Times New Roman"/>
          <w:sz w:val="28"/>
          <w:szCs w:val="28"/>
        </w:rPr>
        <w:t>- организация широких наблюдений за изменением состояния биосферы, особенно за изменениями, обусловленными деятельностью человека;</w:t>
      </w:r>
    </w:p>
    <w:p w:rsidR="002B5EE6" w:rsidRPr="002F4BB0" w:rsidRDefault="002B5EE6" w:rsidP="002F4BB0">
      <w:pPr>
        <w:tabs>
          <w:tab w:val="left" w:pos="9923"/>
        </w:tabs>
        <w:spacing w:line="360" w:lineRule="auto"/>
        <w:jc w:val="both"/>
        <w:rPr>
          <w:rFonts w:ascii="Times New Roman" w:hAnsi="Times New Roman"/>
          <w:sz w:val="28"/>
          <w:szCs w:val="28"/>
        </w:rPr>
      </w:pPr>
      <w:r w:rsidRPr="002F4BB0">
        <w:rPr>
          <w:rFonts w:ascii="Times New Roman" w:hAnsi="Times New Roman"/>
          <w:sz w:val="28"/>
          <w:szCs w:val="28"/>
        </w:rPr>
        <w:t>- обнаружение источников воздействия, а также причин этих изменений;</w:t>
      </w:r>
    </w:p>
    <w:p w:rsidR="002B5EE6" w:rsidRPr="002F4BB0" w:rsidRDefault="002B5EE6" w:rsidP="002F4BB0">
      <w:pPr>
        <w:tabs>
          <w:tab w:val="left" w:pos="9923"/>
        </w:tabs>
        <w:spacing w:line="360" w:lineRule="auto"/>
        <w:jc w:val="both"/>
        <w:rPr>
          <w:rFonts w:ascii="Times New Roman" w:hAnsi="Times New Roman"/>
          <w:sz w:val="28"/>
          <w:szCs w:val="28"/>
        </w:rPr>
      </w:pPr>
      <w:r w:rsidRPr="002F4BB0">
        <w:rPr>
          <w:rFonts w:ascii="Times New Roman" w:hAnsi="Times New Roman"/>
          <w:sz w:val="28"/>
          <w:szCs w:val="28"/>
        </w:rPr>
        <w:t>- оценка наблюдаемых изменений, выявление антропогенных эффектов;</w:t>
      </w:r>
    </w:p>
    <w:p w:rsidR="002B5EE6" w:rsidRPr="002F4BB0" w:rsidRDefault="002B5EE6" w:rsidP="002F4BB0">
      <w:pPr>
        <w:tabs>
          <w:tab w:val="left" w:pos="9923"/>
        </w:tabs>
        <w:spacing w:line="360" w:lineRule="auto"/>
        <w:jc w:val="both"/>
        <w:rPr>
          <w:rFonts w:ascii="Times New Roman" w:hAnsi="Times New Roman"/>
          <w:sz w:val="28"/>
          <w:szCs w:val="28"/>
        </w:rPr>
      </w:pPr>
      <w:r w:rsidRPr="002F4BB0">
        <w:rPr>
          <w:rFonts w:ascii="Times New Roman" w:hAnsi="Times New Roman"/>
          <w:sz w:val="28"/>
          <w:szCs w:val="28"/>
        </w:rPr>
        <w:t>- прогноз и определение тенденций в изменении состояния биосферы.</w:t>
      </w:r>
    </w:p>
    <w:p w:rsidR="002F4BB0" w:rsidRPr="002F4BB0" w:rsidRDefault="002F4BB0" w:rsidP="002F4BB0">
      <w:pPr>
        <w:tabs>
          <w:tab w:val="left" w:pos="9923"/>
        </w:tabs>
        <w:spacing w:after="0" w:line="360" w:lineRule="auto"/>
        <w:jc w:val="both"/>
        <w:rPr>
          <w:rFonts w:ascii="Times New Roman" w:hAnsi="Times New Roman"/>
          <w:b/>
          <w:sz w:val="28"/>
          <w:szCs w:val="28"/>
        </w:rPr>
      </w:pPr>
      <w:r w:rsidRPr="002F4BB0">
        <w:rPr>
          <w:rFonts w:ascii="Times New Roman" w:hAnsi="Times New Roman"/>
          <w:b/>
          <w:sz w:val="28"/>
          <w:szCs w:val="28"/>
        </w:rPr>
        <w:t xml:space="preserve">  </w:t>
      </w:r>
      <w:r w:rsidR="002B5EE6" w:rsidRPr="002F4BB0">
        <w:rPr>
          <w:rFonts w:ascii="Times New Roman" w:hAnsi="Times New Roman"/>
          <w:b/>
          <w:sz w:val="28"/>
          <w:szCs w:val="28"/>
        </w:rPr>
        <w:t>Целями мониторинга являются:</w:t>
      </w:r>
    </w:p>
    <w:p w:rsidR="002F4BB0" w:rsidRPr="002F4BB0" w:rsidRDefault="002B5EE6" w:rsidP="002F4BB0">
      <w:pPr>
        <w:tabs>
          <w:tab w:val="left" w:pos="9923"/>
        </w:tabs>
        <w:spacing w:after="0" w:line="360" w:lineRule="auto"/>
        <w:jc w:val="both"/>
        <w:rPr>
          <w:rFonts w:ascii="Times New Roman" w:hAnsi="Times New Roman"/>
          <w:b/>
          <w:sz w:val="28"/>
          <w:szCs w:val="28"/>
        </w:rPr>
      </w:pPr>
      <w:r w:rsidRPr="002F4BB0">
        <w:rPr>
          <w:rFonts w:ascii="Times New Roman" w:hAnsi="Times New Roman"/>
          <w:sz w:val="28"/>
          <w:szCs w:val="28"/>
        </w:rPr>
        <w:t>- наблюдение за происходящими в окружающей природной среде физическими, химическими, биологическими процессами, за уровнем загрязнения атмосферного воздуха, почв, водных объектов, последствиями его влияния на растительный и животный мир;</w:t>
      </w:r>
    </w:p>
    <w:p w:rsidR="002F4BB0" w:rsidRDefault="002B5EE6" w:rsidP="002F4BB0">
      <w:pPr>
        <w:tabs>
          <w:tab w:val="left" w:pos="9923"/>
        </w:tabs>
        <w:spacing w:after="0" w:line="360" w:lineRule="auto"/>
        <w:jc w:val="both"/>
        <w:rPr>
          <w:rFonts w:ascii="Times New Roman" w:hAnsi="Times New Roman"/>
          <w:b/>
          <w:sz w:val="28"/>
          <w:szCs w:val="28"/>
        </w:rPr>
      </w:pPr>
      <w:r w:rsidRPr="002F4BB0">
        <w:rPr>
          <w:rFonts w:ascii="Times New Roman" w:hAnsi="Times New Roman"/>
          <w:sz w:val="28"/>
          <w:szCs w:val="28"/>
        </w:rPr>
        <w:t>- обеспечение заинтересованных организаций и населения текущей и экстренной информацией об изменениях в окружающей природной среде, а также предупреждение и прогнозирование ее состояния.</w:t>
      </w:r>
    </w:p>
    <w:p w:rsidR="002B5EE6" w:rsidRDefault="002F4BB0" w:rsidP="002F4BB0">
      <w:pPr>
        <w:tabs>
          <w:tab w:val="left" w:pos="9923"/>
        </w:tabs>
        <w:spacing w:after="0" w:line="360" w:lineRule="auto"/>
        <w:jc w:val="both"/>
        <w:rPr>
          <w:rFonts w:ascii="Times New Roman" w:hAnsi="Times New Roman"/>
          <w:sz w:val="28"/>
          <w:szCs w:val="28"/>
        </w:rPr>
      </w:pPr>
      <w:r w:rsidRPr="002F4BB0">
        <w:rPr>
          <w:rFonts w:ascii="Times New Roman" w:hAnsi="Times New Roman"/>
          <w:b/>
          <w:sz w:val="28"/>
          <w:szCs w:val="28"/>
        </w:rPr>
        <w:t xml:space="preserve">  </w:t>
      </w:r>
      <w:r w:rsidR="002B5EE6" w:rsidRPr="002F4BB0">
        <w:rPr>
          <w:rFonts w:ascii="Times New Roman" w:hAnsi="Times New Roman"/>
          <w:b/>
          <w:sz w:val="28"/>
          <w:szCs w:val="28"/>
        </w:rPr>
        <w:t>Экологический мониторинг</w:t>
      </w:r>
      <w:r w:rsidR="002B5EE6" w:rsidRPr="002F4BB0">
        <w:rPr>
          <w:rFonts w:ascii="Times New Roman" w:hAnsi="Times New Roman"/>
          <w:sz w:val="28"/>
          <w:szCs w:val="28"/>
        </w:rPr>
        <w:t xml:space="preserve"> - это совокупность организационных структур, методов, способов и приемов наблюдения за состоянием окружающей среды, происходящими в ней изменениями, их последствиями, а также за потенциально опасными для окружающей среды, здоровья людей и контролируемой территории видами деятельности, производственными и иными объектами. </w:t>
      </w:r>
      <w:r w:rsidR="00F14E7E">
        <w:rPr>
          <w:rFonts w:ascii="Times New Roman" w:hAnsi="Times New Roman"/>
          <w:sz w:val="28"/>
          <w:szCs w:val="28"/>
          <w:lang w:val="en-US"/>
        </w:rPr>
        <w:t>[16]</w:t>
      </w:r>
    </w:p>
    <w:p w:rsidR="00A1649B" w:rsidRPr="00A1649B" w:rsidRDefault="00A1649B" w:rsidP="002F4BB0">
      <w:pPr>
        <w:tabs>
          <w:tab w:val="left" w:pos="9923"/>
        </w:tabs>
        <w:spacing w:after="0" w:line="360" w:lineRule="auto"/>
        <w:jc w:val="both"/>
        <w:rPr>
          <w:rFonts w:ascii="Times New Roman" w:hAnsi="Times New Roman"/>
          <w:b/>
          <w:sz w:val="28"/>
          <w:szCs w:val="28"/>
        </w:rPr>
      </w:pPr>
    </w:p>
    <w:p w:rsidR="00B120B9" w:rsidRPr="002B5EE6" w:rsidRDefault="00B120B9" w:rsidP="002B5EE6">
      <w:pPr>
        <w:pStyle w:val="a6"/>
        <w:numPr>
          <w:ilvl w:val="2"/>
          <w:numId w:val="2"/>
        </w:numPr>
        <w:spacing w:line="360" w:lineRule="auto"/>
        <w:jc w:val="center"/>
        <w:outlineLvl w:val="1"/>
        <w:rPr>
          <w:b/>
          <w:sz w:val="28"/>
          <w:szCs w:val="28"/>
        </w:rPr>
      </w:pPr>
      <w:r w:rsidRPr="002B5EE6">
        <w:rPr>
          <w:b/>
          <w:sz w:val="28"/>
          <w:szCs w:val="28"/>
        </w:rPr>
        <w:lastRenderedPageBreak/>
        <w:t>Особенности</w:t>
      </w:r>
      <w:r w:rsidR="0082145F" w:rsidRPr="002B5EE6">
        <w:rPr>
          <w:b/>
          <w:sz w:val="28"/>
          <w:szCs w:val="28"/>
        </w:rPr>
        <w:t xml:space="preserve"> </w:t>
      </w:r>
      <w:r w:rsidRPr="002B5EE6">
        <w:rPr>
          <w:b/>
          <w:sz w:val="28"/>
          <w:szCs w:val="28"/>
        </w:rPr>
        <w:t>поведения и образа жизни кряквы в условиях городской среды</w:t>
      </w:r>
      <w:bookmarkEnd w:id="3"/>
    </w:p>
    <w:p w:rsidR="00B120B9" w:rsidRPr="00C2217B" w:rsidRDefault="00B120B9" w:rsidP="00EB1DBA">
      <w:pPr>
        <w:spacing w:after="0" w:line="360" w:lineRule="auto"/>
        <w:ind w:firstLine="675"/>
        <w:jc w:val="both"/>
        <w:rPr>
          <w:rFonts w:ascii="Times New Roman" w:hAnsi="Times New Roman"/>
          <w:sz w:val="28"/>
          <w:szCs w:val="28"/>
        </w:rPr>
      </w:pPr>
      <w:r w:rsidRPr="00C2217B">
        <w:rPr>
          <w:rFonts w:ascii="Times New Roman" w:hAnsi="Times New Roman"/>
          <w:sz w:val="28"/>
          <w:szCs w:val="28"/>
        </w:rPr>
        <w:t xml:space="preserve">Из водоплавающих птиц очень хорошо приспособилась к городской среде кряква. Эту утку можно часто встретить на городских реках и озерах. Кряквы круглый год держатся на незамерзающих участках рек, концентрируясь у причалов и мостов, где их подкармливают жители города. С каждым годом все больше их задерживается надолго там, где вода не замерзает на зиму: у теплых сбросов вод. Эта ситуация характерна не только для нашего города, но и для Липецкой области.       </w:t>
      </w:r>
    </w:p>
    <w:p w:rsidR="00B120B9" w:rsidRPr="00A2162A" w:rsidRDefault="002F4BB0" w:rsidP="00F07CE0">
      <w:pPr>
        <w:pStyle w:val="NormalWeb1"/>
        <w:spacing w:after="0" w:line="360" w:lineRule="auto"/>
        <w:ind w:firstLine="567"/>
        <w:jc w:val="both"/>
        <w:rPr>
          <w:rFonts w:ascii="Times New Roman" w:hAnsi="Times New Roman"/>
          <w:color w:val="171616"/>
          <w:sz w:val="28"/>
          <w:szCs w:val="28"/>
        </w:rPr>
      </w:pPr>
      <w:r>
        <w:rPr>
          <w:rFonts w:ascii="Times New Roman" w:hAnsi="Times New Roman"/>
          <w:color w:val="171616"/>
          <w:sz w:val="28"/>
          <w:szCs w:val="28"/>
        </w:rPr>
        <w:t xml:space="preserve"> </w:t>
      </w:r>
      <w:r w:rsidR="00B120B9" w:rsidRPr="00C2217B">
        <w:rPr>
          <w:rFonts w:ascii="Times New Roman" w:hAnsi="Times New Roman"/>
          <w:color w:val="171616"/>
          <w:sz w:val="28"/>
          <w:szCs w:val="28"/>
        </w:rPr>
        <w:t xml:space="preserve"> Как сообщили специалисты управления по охране, использованию объектов животного мира и водных биоресурсов Липецкой области, зимовка диких уток на территории региона в последние годы становится явлением обычным. Подобная ситуация связана не только с частыми в наших краях зимними оттепелями и отдельными свободными ото льда водоемами. Все началось, наверное, с того, что несколько лет назад у некоторых утиных пар случились поздние выводки, и в южные края они не полетели. </w:t>
      </w:r>
      <w:r w:rsidR="00E96C44">
        <w:rPr>
          <w:rFonts w:ascii="Times New Roman" w:hAnsi="Times New Roman"/>
          <w:color w:val="171616"/>
          <w:sz w:val="28"/>
          <w:szCs w:val="28"/>
        </w:rPr>
        <w:t>Елецкую</w:t>
      </w:r>
      <w:r w:rsidR="00B120B9" w:rsidRPr="00C2217B">
        <w:rPr>
          <w:rFonts w:ascii="Times New Roman" w:hAnsi="Times New Roman"/>
          <w:color w:val="171616"/>
          <w:sz w:val="28"/>
          <w:szCs w:val="28"/>
        </w:rPr>
        <w:t xml:space="preserve"> зимовку кряквы перенесли хорошо, и такой опыт, скорее всего, сказывается до сих пор. По данным специалистов, большое количество уток в последнее время остается зимовать на незамерзающих местах реки Дон, например, в районе села </w:t>
      </w:r>
      <w:proofErr w:type="spellStart"/>
      <w:r w:rsidR="00B120B9" w:rsidRPr="00C2217B">
        <w:rPr>
          <w:rFonts w:ascii="Times New Roman" w:hAnsi="Times New Roman"/>
          <w:color w:val="171616"/>
          <w:sz w:val="28"/>
          <w:szCs w:val="28"/>
        </w:rPr>
        <w:t>Гагарино</w:t>
      </w:r>
      <w:proofErr w:type="spellEnd"/>
      <w:r w:rsidR="00B120B9" w:rsidRPr="00C2217B">
        <w:rPr>
          <w:rFonts w:ascii="Times New Roman" w:hAnsi="Times New Roman"/>
          <w:color w:val="171616"/>
          <w:sz w:val="28"/>
          <w:szCs w:val="28"/>
        </w:rPr>
        <w:t xml:space="preserve">, под Лебедянью на реке </w:t>
      </w:r>
      <w:proofErr w:type="spellStart"/>
      <w:r w:rsidR="00B120B9" w:rsidRPr="00C2217B">
        <w:rPr>
          <w:rFonts w:ascii="Times New Roman" w:hAnsi="Times New Roman"/>
          <w:color w:val="171616"/>
          <w:sz w:val="28"/>
          <w:szCs w:val="28"/>
        </w:rPr>
        <w:t>Куйманка</w:t>
      </w:r>
      <w:proofErr w:type="spellEnd"/>
      <w:r w:rsidR="00B120B9" w:rsidRPr="00C2217B">
        <w:rPr>
          <w:rFonts w:ascii="Times New Roman" w:hAnsi="Times New Roman"/>
          <w:color w:val="171616"/>
          <w:sz w:val="28"/>
          <w:szCs w:val="28"/>
        </w:rPr>
        <w:t>. В целом же на территории региона у диких уток достаточно хорошая кормовая база, они не истощаются, как бывает при дальних перелетах на юг, и рано начинают свой гнездовой период. Всего же, по данным специалистов управления, в последние годы на территории Липецкой области остаются зимовать до двух тысяч диких уток</w:t>
      </w:r>
      <w:r w:rsidR="00D8218F" w:rsidRPr="00A2162A">
        <w:rPr>
          <w:rFonts w:ascii="Times New Roman" w:hAnsi="Times New Roman"/>
          <w:color w:val="171616"/>
          <w:sz w:val="28"/>
          <w:szCs w:val="28"/>
        </w:rPr>
        <w:t xml:space="preserve"> [</w:t>
      </w:r>
      <w:r w:rsidR="00B120B9" w:rsidRPr="00D22C1B">
        <w:rPr>
          <w:rFonts w:ascii="Times New Roman" w:hAnsi="Times New Roman"/>
          <w:color w:val="171616"/>
          <w:sz w:val="28"/>
          <w:szCs w:val="28"/>
        </w:rPr>
        <w:t>13]</w:t>
      </w:r>
      <w:r w:rsidR="00022175" w:rsidRPr="00A2162A">
        <w:rPr>
          <w:rFonts w:ascii="Times New Roman" w:hAnsi="Times New Roman"/>
          <w:color w:val="171616"/>
          <w:sz w:val="28"/>
          <w:szCs w:val="28"/>
        </w:rPr>
        <w:t>.</w:t>
      </w:r>
    </w:p>
    <w:p w:rsidR="00F07CE0"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 xml:space="preserve">В пределах конкретного географического района птицы распределяются по территории в зависимости от экологических условий и прежде всего от характера растительности, участвуя при этом в образовании биоценозов. </w:t>
      </w:r>
    </w:p>
    <w:p w:rsidR="00F07CE0"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 xml:space="preserve">В наши дни, помимо лесных массивов и открытых пространств, птицы приспособились жить и рядом с человеком: не отступают, а самостоятельно приспосабливаются к изменениям окружающей среды под действием </w:t>
      </w:r>
      <w:r>
        <w:rPr>
          <w:rFonts w:ascii="Times New Roman" w:hAnsi="Times New Roman"/>
          <w:color w:val="000000"/>
          <w:sz w:val="28"/>
          <w:szCs w:val="28"/>
        </w:rPr>
        <w:t>а</w:t>
      </w:r>
      <w:r w:rsidRPr="00C2217B">
        <w:rPr>
          <w:rFonts w:ascii="Times New Roman" w:hAnsi="Times New Roman"/>
          <w:color w:val="000000"/>
          <w:sz w:val="28"/>
          <w:szCs w:val="28"/>
        </w:rPr>
        <w:t xml:space="preserve">нтропогенного фактора. Поэтому, как заметили </w:t>
      </w:r>
      <w:r>
        <w:rPr>
          <w:rFonts w:ascii="Times New Roman" w:hAnsi="Times New Roman"/>
          <w:color w:val="000000"/>
          <w:sz w:val="28"/>
          <w:szCs w:val="28"/>
        </w:rPr>
        <w:t>Е.С.</w:t>
      </w:r>
      <w:r w:rsidRPr="00C2217B">
        <w:rPr>
          <w:rFonts w:ascii="Times New Roman" w:hAnsi="Times New Roman"/>
          <w:color w:val="000000"/>
          <w:sz w:val="28"/>
          <w:szCs w:val="28"/>
        </w:rPr>
        <w:t xml:space="preserve"> </w:t>
      </w:r>
      <w:proofErr w:type="spellStart"/>
      <w:r>
        <w:rPr>
          <w:rFonts w:ascii="Times New Roman" w:hAnsi="Times New Roman"/>
          <w:color w:val="000000"/>
          <w:sz w:val="28"/>
          <w:szCs w:val="28"/>
        </w:rPr>
        <w:t>Равкин</w:t>
      </w:r>
      <w:proofErr w:type="spellEnd"/>
      <w:r w:rsidRPr="00C2217B">
        <w:rPr>
          <w:rFonts w:ascii="Times New Roman" w:hAnsi="Times New Roman"/>
          <w:color w:val="000000"/>
          <w:sz w:val="28"/>
          <w:szCs w:val="28"/>
        </w:rPr>
        <w:t xml:space="preserve"> и </w:t>
      </w:r>
      <w:r>
        <w:rPr>
          <w:rFonts w:ascii="Times New Roman" w:hAnsi="Times New Roman"/>
          <w:color w:val="000000"/>
          <w:sz w:val="28"/>
          <w:szCs w:val="28"/>
        </w:rPr>
        <w:t>Н.Г.</w:t>
      </w:r>
      <w:r w:rsidRPr="00C2217B">
        <w:rPr>
          <w:rFonts w:ascii="Times New Roman" w:hAnsi="Times New Roman"/>
          <w:color w:val="000000"/>
          <w:sz w:val="28"/>
          <w:szCs w:val="28"/>
        </w:rPr>
        <w:t xml:space="preserve"> </w:t>
      </w:r>
      <w:proofErr w:type="spellStart"/>
      <w:r>
        <w:rPr>
          <w:rFonts w:ascii="Times New Roman" w:hAnsi="Times New Roman"/>
          <w:color w:val="000000"/>
          <w:sz w:val="28"/>
          <w:szCs w:val="28"/>
        </w:rPr>
        <w:t>Челинцев</w:t>
      </w:r>
      <w:proofErr w:type="spellEnd"/>
      <w:r w:rsidRPr="00C2217B">
        <w:rPr>
          <w:rFonts w:ascii="Times New Roman" w:hAnsi="Times New Roman"/>
          <w:color w:val="000000"/>
          <w:sz w:val="28"/>
          <w:szCs w:val="28"/>
        </w:rPr>
        <w:t xml:space="preserve">, многие виды уже прочно освоили не только мелкие населённые пункты, но и </w:t>
      </w:r>
      <w:r w:rsidRPr="00C2217B">
        <w:rPr>
          <w:rFonts w:ascii="Times New Roman" w:hAnsi="Times New Roman"/>
          <w:color w:val="000000"/>
          <w:sz w:val="28"/>
          <w:szCs w:val="28"/>
        </w:rPr>
        <w:lastRenderedPageBreak/>
        <w:t>крупные города. Уже в конце 80-х орнитологи обратили внимание на то, что каждый вид птиц по-своему относится к территориям, которые подвержены антропогенным воздействиям</w:t>
      </w:r>
      <w:r w:rsidRPr="009A01ED">
        <w:rPr>
          <w:rFonts w:ascii="Times New Roman" w:hAnsi="Times New Roman"/>
          <w:color w:val="000000"/>
          <w:sz w:val="28"/>
          <w:szCs w:val="28"/>
        </w:rPr>
        <w:t xml:space="preserve"> [3]</w:t>
      </w:r>
      <w:r w:rsidRPr="00C2217B">
        <w:rPr>
          <w:rFonts w:ascii="Times New Roman" w:hAnsi="Times New Roman"/>
          <w:color w:val="000000"/>
          <w:sz w:val="28"/>
          <w:szCs w:val="28"/>
        </w:rPr>
        <w:t>. Впервые деление птиц по степени приспособленности к жизни в городе было предложено К.Н. Благосклоновым. Выделено три группы птиц.</w:t>
      </w:r>
    </w:p>
    <w:p w:rsidR="00B120B9" w:rsidRPr="00C2217B"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Первая группа птиц – синантропы, виды, которы</w:t>
      </w:r>
      <w:r w:rsidR="00115A80">
        <w:rPr>
          <w:rFonts w:ascii="Times New Roman" w:hAnsi="Times New Roman"/>
          <w:color w:val="000000"/>
          <w:sz w:val="28"/>
          <w:szCs w:val="28"/>
        </w:rPr>
        <w:t>х</w:t>
      </w:r>
      <w:r w:rsidRPr="00C2217B">
        <w:rPr>
          <w:rFonts w:ascii="Times New Roman" w:hAnsi="Times New Roman"/>
          <w:color w:val="000000"/>
          <w:sz w:val="28"/>
          <w:szCs w:val="28"/>
        </w:rPr>
        <w:t xml:space="preserve"> мы, как правило, уже не встречаем нигде, кроме крупных населённых пунктов (голубь сизый, воробей домовый, галка, ворона серая). Это виды-полифаги (питаются различными кормами, в том числе и пищевыми отходами). Они экологически более пластичны, чем многие другие</w:t>
      </w:r>
      <w:r>
        <w:rPr>
          <w:rFonts w:ascii="Times New Roman" w:hAnsi="Times New Roman"/>
          <w:color w:val="000000"/>
          <w:sz w:val="28"/>
          <w:szCs w:val="28"/>
        </w:rPr>
        <w:t xml:space="preserve"> </w:t>
      </w:r>
      <w:r w:rsidRPr="00C2217B">
        <w:rPr>
          <w:rFonts w:ascii="Times New Roman" w:hAnsi="Times New Roman"/>
          <w:color w:val="000000"/>
          <w:sz w:val="28"/>
          <w:szCs w:val="28"/>
        </w:rPr>
        <w:t>виды, и поэтому они легче приспосабливаются к соседству с человеком.</w:t>
      </w:r>
    </w:p>
    <w:p w:rsidR="00B120B9" w:rsidRPr="00C2217B"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 xml:space="preserve">Вторая группа птиц – </w:t>
      </w:r>
      <w:proofErr w:type="spellStart"/>
      <w:r w:rsidRPr="00C2217B">
        <w:rPr>
          <w:rFonts w:ascii="Times New Roman" w:hAnsi="Times New Roman"/>
          <w:color w:val="000000"/>
          <w:sz w:val="28"/>
          <w:szCs w:val="28"/>
        </w:rPr>
        <w:t>урбофилы</w:t>
      </w:r>
      <w:proofErr w:type="spellEnd"/>
      <w:r w:rsidRPr="00C2217B">
        <w:rPr>
          <w:rFonts w:ascii="Times New Roman" w:hAnsi="Times New Roman"/>
          <w:color w:val="000000"/>
          <w:sz w:val="28"/>
          <w:szCs w:val="28"/>
        </w:rPr>
        <w:t>. Это виды, которые сами, без нашей помощи осваивают город и не отступают, а приспосабливаются к изменяющимся условиям. Однако, эти птицы всё ещё встречаются и вне антропогенного ландшафта. К этой группе можно отнести воробья</w:t>
      </w:r>
      <w:r>
        <w:rPr>
          <w:rFonts w:ascii="Times New Roman" w:hAnsi="Times New Roman"/>
          <w:color w:val="000000"/>
          <w:sz w:val="28"/>
          <w:szCs w:val="28"/>
        </w:rPr>
        <w:t xml:space="preserve"> полевого, синицу большую, </w:t>
      </w:r>
      <w:r w:rsidRPr="00C2217B">
        <w:rPr>
          <w:rFonts w:ascii="Times New Roman" w:hAnsi="Times New Roman"/>
          <w:color w:val="000000"/>
          <w:sz w:val="28"/>
          <w:szCs w:val="28"/>
        </w:rPr>
        <w:t xml:space="preserve">крякву, стрижа чёрного и др. </w:t>
      </w:r>
    </w:p>
    <w:p w:rsidR="00B120B9" w:rsidRPr="00F14E7E"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 xml:space="preserve">Третья группа – </w:t>
      </w:r>
      <w:proofErr w:type="spellStart"/>
      <w:r w:rsidRPr="00C2217B">
        <w:rPr>
          <w:rFonts w:ascii="Times New Roman" w:hAnsi="Times New Roman"/>
          <w:color w:val="000000"/>
          <w:sz w:val="28"/>
          <w:szCs w:val="28"/>
        </w:rPr>
        <w:t>урбофобы</w:t>
      </w:r>
      <w:proofErr w:type="spellEnd"/>
      <w:r w:rsidRPr="00C2217B">
        <w:rPr>
          <w:rFonts w:ascii="Times New Roman" w:hAnsi="Times New Roman"/>
          <w:color w:val="000000"/>
          <w:sz w:val="28"/>
          <w:szCs w:val="28"/>
        </w:rPr>
        <w:t xml:space="preserve">, </w:t>
      </w:r>
      <w:proofErr w:type="spellStart"/>
      <w:r w:rsidRPr="00C2217B">
        <w:rPr>
          <w:rFonts w:ascii="Times New Roman" w:hAnsi="Times New Roman"/>
          <w:color w:val="000000"/>
          <w:sz w:val="28"/>
          <w:szCs w:val="28"/>
        </w:rPr>
        <w:t>негородские</w:t>
      </w:r>
      <w:proofErr w:type="spellEnd"/>
      <w:r w:rsidRPr="00C2217B">
        <w:rPr>
          <w:rFonts w:ascii="Times New Roman" w:hAnsi="Times New Roman"/>
          <w:color w:val="000000"/>
          <w:sz w:val="28"/>
          <w:szCs w:val="28"/>
        </w:rPr>
        <w:t xml:space="preserve"> виды, которые существуют в крупных населённых пунктах лишь постольку, поскольку в городе есть вкрапления свойственных им биотопов: лугов, болот, лесов, кустарников. Пухляк, лазоревка, сойка, </w:t>
      </w:r>
      <w:proofErr w:type="spellStart"/>
      <w:r w:rsidRPr="00C2217B">
        <w:rPr>
          <w:rFonts w:ascii="Times New Roman" w:hAnsi="Times New Roman"/>
          <w:color w:val="000000"/>
          <w:sz w:val="28"/>
          <w:szCs w:val="28"/>
        </w:rPr>
        <w:t>ополовник</w:t>
      </w:r>
      <w:proofErr w:type="spellEnd"/>
      <w:r w:rsidRPr="00C2217B">
        <w:rPr>
          <w:rFonts w:ascii="Times New Roman" w:hAnsi="Times New Roman"/>
          <w:color w:val="000000"/>
          <w:sz w:val="28"/>
          <w:szCs w:val="28"/>
        </w:rPr>
        <w:t xml:space="preserve"> –  птицы, которых можно отнести к данной группе.</w:t>
      </w:r>
      <w:r w:rsidR="00B222F4">
        <w:rPr>
          <w:rFonts w:ascii="Times New Roman" w:hAnsi="Times New Roman"/>
          <w:color w:val="000000"/>
          <w:sz w:val="28"/>
          <w:szCs w:val="28"/>
        </w:rPr>
        <w:t xml:space="preserve"> </w:t>
      </w:r>
      <w:r w:rsidR="00F14E7E" w:rsidRPr="00F14E7E">
        <w:rPr>
          <w:rFonts w:ascii="Times New Roman" w:hAnsi="Times New Roman"/>
          <w:color w:val="000000"/>
          <w:sz w:val="28"/>
          <w:szCs w:val="28"/>
        </w:rPr>
        <w:t>[6]</w:t>
      </w:r>
    </w:p>
    <w:p w:rsidR="00B120B9" w:rsidRPr="00F07CE0"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Птиц</w:t>
      </w:r>
      <w:r>
        <w:rPr>
          <w:rFonts w:ascii="Times New Roman" w:hAnsi="Times New Roman"/>
          <w:color w:val="000000"/>
          <w:sz w:val="28"/>
          <w:szCs w:val="28"/>
        </w:rPr>
        <w:t>а</w:t>
      </w:r>
      <w:r w:rsidRPr="00C2217B">
        <w:rPr>
          <w:rFonts w:ascii="Times New Roman" w:hAnsi="Times New Roman"/>
          <w:color w:val="000000"/>
          <w:sz w:val="28"/>
          <w:szCs w:val="28"/>
        </w:rPr>
        <w:t>,</w:t>
      </w:r>
      <w:r>
        <w:rPr>
          <w:rFonts w:ascii="Times New Roman" w:hAnsi="Times New Roman"/>
          <w:color w:val="000000"/>
          <w:sz w:val="28"/>
          <w:szCs w:val="28"/>
        </w:rPr>
        <w:t xml:space="preserve"> о</w:t>
      </w:r>
      <w:r w:rsidRPr="00C2217B">
        <w:rPr>
          <w:rFonts w:ascii="Times New Roman" w:hAnsi="Times New Roman"/>
          <w:color w:val="000000"/>
          <w:sz w:val="28"/>
          <w:szCs w:val="28"/>
        </w:rPr>
        <w:t xml:space="preserve">  которой пойдёт речь ниже, является водоплавающей и приурочена </w:t>
      </w:r>
      <w:r>
        <w:rPr>
          <w:rFonts w:ascii="Times New Roman" w:hAnsi="Times New Roman"/>
          <w:color w:val="000000"/>
          <w:sz w:val="28"/>
          <w:szCs w:val="28"/>
        </w:rPr>
        <w:t>к прибрежной зоне водоёмов. К</w:t>
      </w:r>
      <w:r w:rsidRPr="00C2217B">
        <w:rPr>
          <w:rFonts w:ascii="Times New Roman" w:hAnsi="Times New Roman"/>
          <w:color w:val="000000"/>
          <w:sz w:val="28"/>
          <w:szCs w:val="28"/>
        </w:rPr>
        <w:t>ряква, таким образом, представляет собой вид, легко приспосабливающийся к изменяющимся условиям жизни, в том числе к зимовке в условиях большого города. Несмотря на то, что это вид перелетный, но наблюдается в последнее время устойчивая тенденция – изменен</w:t>
      </w:r>
      <w:r w:rsidR="00B222F4">
        <w:rPr>
          <w:rFonts w:ascii="Times New Roman" w:hAnsi="Times New Roman"/>
          <w:color w:val="000000"/>
          <w:sz w:val="28"/>
          <w:szCs w:val="28"/>
        </w:rPr>
        <w:t xml:space="preserve">ие и расширения ареала зимовки. </w:t>
      </w:r>
      <w:r w:rsidRPr="00656548">
        <w:rPr>
          <w:rFonts w:ascii="Times New Roman" w:hAnsi="Times New Roman"/>
          <w:color w:val="000000"/>
          <w:sz w:val="28"/>
          <w:szCs w:val="28"/>
        </w:rPr>
        <w:t>[5]</w:t>
      </w:r>
      <w:r w:rsidR="00430776" w:rsidRPr="00F07CE0">
        <w:rPr>
          <w:rFonts w:ascii="Times New Roman" w:hAnsi="Times New Roman"/>
          <w:color w:val="000000"/>
          <w:sz w:val="28"/>
          <w:szCs w:val="28"/>
        </w:rPr>
        <w:t>.</w:t>
      </w:r>
    </w:p>
    <w:p w:rsidR="00B120B9" w:rsidRPr="00F14E7E" w:rsidRDefault="00B120B9" w:rsidP="00EB1DBA">
      <w:pPr>
        <w:pStyle w:val="NormalWeb1"/>
        <w:spacing w:after="0" w:line="360" w:lineRule="auto"/>
        <w:ind w:firstLine="675"/>
        <w:jc w:val="both"/>
        <w:rPr>
          <w:rFonts w:ascii="Times New Roman" w:hAnsi="Times New Roman"/>
          <w:color w:val="000000"/>
          <w:sz w:val="28"/>
          <w:szCs w:val="28"/>
        </w:rPr>
      </w:pPr>
      <w:r w:rsidRPr="00C2217B">
        <w:rPr>
          <w:rFonts w:ascii="Times New Roman" w:hAnsi="Times New Roman"/>
          <w:color w:val="000000"/>
          <w:sz w:val="28"/>
          <w:szCs w:val="28"/>
        </w:rPr>
        <w:t>В связи с этим мы решили уточнить современный статус этого вида водоплавающих  птиц Липецкой области, относительно зимовки которых нам удалось найти сведения в литературе или собрать ор</w:t>
      </w:r>
      <w:r w:rsidR="0082145F">
        <w:rPr>
          <w:rFonts w:ascii="Times New Roman" w:hAnsi="Times New Roman"/>
          <w:color w:val="000000"/>
          <w:sz w:val="28"/>
          <w:szCs w:val="28"/>
        </w:rPr>
        <w:t>игинальные данные. При отнесении</w:t>
      </w:r>
      <w:r w:rsidRPr="00C2217B">
        <w:rPr>
          <w:rFonts w:ascii="Times New Roman" w:hAnsi="Times New Roman"/>
          <w:color w:val="000000"/>
          <w:sz w:val="28"/>
          <w:szCs w:val="28"/>
        </w:rPr>
        <w:t xml:space="preserve"> вида к зимующим возникает вопрос, что считать началом зимовки. При формальном подходе –</w:t>
      </w:r>
      <w:r w:rsidR="004D6227">
        <w:rPr>
          <w:rFonts w:ascii="Times New Roman" w:hAnsi="Times New Roman"/>
          <w:color w:val="000000"/>
          <w:sz w:val="28"/>
          <w:szCs w:val="28"/>
        </w:rPr>
        <w:t xml:space="preserve"> </w:t>
      </w:r>
      <w:r w:rsidRPr="00C2217B">
        <w:rPr>
          <w:rFonts w:ascii="Times New Roman" w:hAnsi="Times New Roman"/>
          <w:color w:val="000000"/>
          <w:sz w:val="28"/>
          <w:szCs w:val="28"/>
        </w:rPr>
        <w:t xml:space="preserve">это наступление календарных сроков начала зимы. Однако в Липецкой области, особенно в тёплые зимы, в это время могут задерживаться ещё </w:t>
      </w:r>
      <w:r w:rsidRPr="00C2217B">
        <w:rPr>
          <w:rFonts w:ascii="Times New Roman" w:hAnsi="Times New Roman"/>
          <w:color w:val="000000"/>
          <w:sz w:val="28"/>
          <w:szCs w:val="28"/>
        </w:rPr>
        <w:lastRenderedPageBreak/>
        <w:t>многие особи как местных, так и пролётных водяных птиц, последние из которых исчезают только после того, как водоёмы покрываются первым льдом. Поэтому правильнее судить о начале зимовки по началу фенологических сроков зимы в той или другой местности, которые могут значительно отличаться от календарных сроков. При этом очевидно, что для водяных птиц наиболее важны сроки начала замерзания водоёмов и водотоков, после чего задержавшиеся особи улетают на места своей традиционной зимовки.</w:t>
      </w:r>
      <w:r w:rsidR="00B222F4">
        <w:rPr>
          <w:rFonts w:ascii="Times New Roman" w:hAnsi="Times New Roman"/>
          <w:color w:val="000000"/>
          <w:sz w:val="28"/>
          <w:szCs w:val="28"/>
        </w:rPr>
        <w:t xml:space="preserve"> </w:t>
      </w:r>
      <w:r w:rsidR="00F14E7E" w:rsidRPr="00F14E7E">
        <w:rPr>
          <w:rFonts w:ascii="Times New Roman" w:hAnsi="Times New Roman"/>
          <w:color w:val="000000"/>
          <w:sz w:val="28"/>
          <w:szCs w:val="28"/>
        </w:rPr>
        <w:t>[4]</w:t>
      </w:r>
    </w:p>
    <w:p w:rsidR="00F07CE0" w:rsidRDefault="00B120B9" w:rsidP="00F07CE0">
      <w:pPr>
        <w:pStyle w:val="NormalWeb1"/>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sidRPr="00C2217B">
        <w:rPr>
          <w:rFonts w:ascii="Times New Roman" w:hAnsi="Times New Roman"/>
          <w:color w:val="000000"/>
          <w:sz w:val="28"/>
          <w:szCs w:val="28"/>
        </w:rPr>
        <w:t>В настоящей работе мы оценивали численность зимующих особей од</w:t>
      </w:r>
      <w:r w:rsidR="0082145F">
        <w:rPr>
          <w:rFonts w:ascii="Times New Roman" w:hAnsi="Times New Roman"/>
          <w:color w:val="000000"/>
          <w:sz w:val="28"/>
          <w:szCs w:val="28"/>
        </w:rPr>
        <w:t xml:space="preserve">ного вида водоплавающих птиц – </w:t>
      </w:r>
      <w:r w:rsidRPr="00C2217B">
        <w:rPr>
          <w:rFonts w:ascii="Times New Roman" w:hAnsi="Times New Roman"/>
          <w:color w:val="000000"/>
          <w:sz w:val="28"/>
          <w:szCs w:val="28"/>
        </w:rPr>
        <w:t xml:space="preserve">кряквы </w:t>
      </w:r>
      <w:r w:rsidR="00A1649B">
        <w:rPr>
          <w:rFonts w:ascii="Times New Roman" w:hAnsi="Times New Roman"/>
          <w:color w:val="000000"/>
          <w:sz w:val="28"/>
          <w:szCs w:val="28"/>
        </w:rPr>
        <w:t xml:space="preserve">– </w:t>
      </w:r>
      <w:r w:rsidRPr="00C2217B">
        <w:rPr>
          <w:rFonts w:ascii="Times New Roman" w:hAnsi="Times New Roman"/>
          <w:color w:val="000000"/>
          <w:sz w:val="28"/>
          <w:szCs w:val="28"/>
        </w:rPr>
        <w:t>только после завершения массовой осенней миграции этого вида и установления постоянного снежного покрова и ледяного покрова на реках и озёрах, препятствующих нормальной кормежке птиц.</w:t>
      </w:r>
    </w:p>
    <w:p w:rsidR="00B120B9" w:rsidRDefault="00B120B9" w:rsidP="00F07CE0">
      <w:pPr>
        <w:pStyle w:val="NormalWeb1"/>
        <w:spacing w:after="0" w:line="360" w:lineRule="auto"/>
        <w:ind w:firstLine="567"/>
        <w:jc w:val="both"/>
        <w:rPr>
          <w:rFonts w:ascii="Times New Roman" w:hAnsi="Times New Roman"/>
          <w:color w:val="000000"/>
          <w:sz w:val="28"/>
          <w:szCs w:val="28"/>
        </w:rPr>
      </w:pPr>
      <w:r w:rsidRPr="00C2217B">
        <w:rPr>
          <w:rFonts w:ascii="Times New Roman" w:hAnsi="Times New Roman"/>
          <w:color w:val="000000"/>
          <w:sz w:val="28"/>
          <w:szCs w:val="28"/>
        </w:rPr>
        <w:t>Таким образом, на территории Липецкой области известны случаи зимовок ви</w:t>
      </w:r>
      <w:r>
        <w:rPr>
          <w:rFonts w:ascii="Times New Roman" w:hAnsi="Times New Roman"/>
          <w:color w:val="000000"/>
          <w:sz w:val="28"/>
          <w:szCs w:val="28"/>
        </w:rPr>
        <w:t>дов водоплаваю</w:t>
      </w:r>
      <w:r w:rsidR="0082145F">
        <w:rPr>
          <w:rFonts w:ascii="Times New Roman" w:hAnsi="Times New Roman"/>
          <w:color w:val="000000"/>
          <w:sz w:val="28"/>
          <w:szCs w:val="28"/>
        </w:rPr>
        <w:t xml:space="preserve">щих птиц, а </w:t>
      </w:r>
      <w:r w:rsidRPr="00C2217B">
        <w:rPr>
          <w:rFonts w:ascii="Times New Roman" w:hAnsi="Times New Roman"/>
          <w:color w:val="000000"/>
          <w:sz w:val="28"/>
          <w:szCs w:val="28"/>
        </w:rPr>
        <w:t>крякву в связи с наметившейся тенденцией можно назв</w:t>
      </w:r>
      <w:r>
        <w:rPr>
          <w:rFonts w:ascii="Times New Roman" w:hAnsi="Times New Roman"/>
          <w:color w:val="000000"/>
          <w:sz w:val="28"/>
          <w:szCs w:val="28"/>
        </w:rPr>
        <w:t>ать «частично зимующи</w:t>
      </w:r>
      <w:r w:rsidR="00A1649B">
        <w:rPr>
          <w:rFonts w:ascii="Times New Roman" w:hAnsi="Times New Roman"/>
          <w:color w:val="000000"/>
          <w:sz w:val="28"/>
          <w:szCs w:val="28"/>
        </w:rPr>
        <w:t>м</w:t>
      </w:r>
      <w:r>
        <w:rPr>
          <w:rFonts w:ascii="Times New Roman" w:hAnsi="Times New Roman"/>
          <w:color w:val="000000"/>
          <w:sz w:val="28"/>
          <w:szCs w:val="28"/>
        </w:rPr>
        <w:t xml:space="preserve"> вид</w:t>
      </w:r>
      <w:r w:rsidR="00A1649B">
        <w:rPr>
          <w:rFonts w:ascii="Times New Roman" w:hAnsi="Times New Roman"/>
          <w:color w:val="000000"/>
          <w:sz w:val="28"/>
          <w:szCs w:val="28"/>
        </w:rPr>
        <w:t>ом</w:t>
      </w:r>
      <w:r>
        <w:rPr>
          <w:rFonts w:ascii="Times New Roman" w:hAnsi="Times New Roman"/>
          <w:color w:val="000000"/>
          <w:sz w:val="28"/>
          <w:szCs w:val="28"/>
        </w:rPr>
        <w:t>».</w:t>
      </w:r>
      <w:r w:rsidR="00B222F4">
        <w:rPr>
          <w:rFonts w:ascii="Times New Roman" w:hAnsi="Times New Roman"/>
          <w:color w:val="000000"/>
          <w:sz w:val="28"/>
          <w:szCs w:val="28"/>
        </w:rPr>
        <w:t xml:space="preserve"> </w:t>
      </w:r>
      <w:r w:rsidR="00F14E7E" w:rsidRPr="00F14E7E">
        <w:rPr>
          <w:rFonts w:ascii="Times New Roman" w:hAnsi="Times New Roman"/>
          <w:color w:val="000000"/>
          <w:sz w:val="28"/>
          <w:szCs w:val="28"/>
        </w:rPr>
        <w:t>[12]</w:t>
      </w:r>
    </w:p>
    <w:p w:rsidR="00B120B9" w:rsidRPr="007A3985" w:rsidRDefault="00B120B9" w:rsidP="002B5EE6">
      <w:pPr>
        <w:pStyle w:val="a6"/>
        <w:numPr>
          <w:ilvl w:val="2"/>
          <w:numId w:val="2"/>
        </w:numPr>
        <w:spacing w:line="360" w:lineRule="auto"/>
        <w:jc w:val="both"/>
        <w:outlineLvl w:val="1"/>
        <w:rPr>
          <w:b/>
          <w:sz w:val="28"/>
          <w:szCs w:val="28"/>
        </w:rPr>
      </w:pPr>
      <w:bookmarkStart w:id="4" w:name="_Toc504329609"/>
      <w:r w:rsidRPr="007A3985">
        <w:rPr>
          <w:b/>
          <w:sz w:val="28"/>
          <w:szCs w:val="28"/>
        </w:rPr>
        <w:t>Общая характеристика исследуемой территории</w:t>
      </w:r>
      <w:bookmarkEnd w:id="4"/>
    </w:p>
    <w:p w:rsidR="00354E1E" w:rsidRDefault="00B120B9" w:rsidP="00354E1E">
      <w:pPr>
        <w:spacing w:after="0" w:line="360" w:lineRule="auto"/>
        <w:ind w:firstLine="690"/>
        <w:jc w:val="both"/>
        <w:rPr>
          <w:rFonts w:ascii="Times New Roman" w:hAnsi="Times New Roman"/>
          <w:color w:val="000000"/>
          <w:sz w:val="28"/>
          <w:szCs w:val="28"/>
        </w:rPr>
      </w:pPr>
      <w:r w:rsidRPr="00C2217B">
        <w:rPr>
          <w:rFonts w:ascii="Times New Roman" w:hAnsi="Times New Roman"/>
          <w:color w:val="000000"/>
          <w:sz w:val="28"/>
          <w:szCs w:val="28"/>
        </w:rPr>
        <w:t xml:space="preserve">Река </w:t>
      </w:r>
      <w:r w:rsidR="00A1649B">
        <w:rPr>
          <w:rFonts w:ascii="Times New Roman" w:hAnsi="Times New Roman"/>
          <w:color w:val="000000"/>
          <w:sz w:val="28"/>
          <w:szCs w:val="28"/>
        </w:rPr>
        <w:t>Быстрая Сосна</w:t>
      </w:r>
      <w:r w:rsidRPr="00C2217B">
        <w:rPr>
          <w:rFonts w:ascii="Times New Roman" w:hAnsi="Times New Roman"/>
          <w:color w:val="000000"/>
          <w:sz w:val="28"/>
          <w:szCs w:val="28"/>
        </w:rPr>
        <w:t>, левый приток Дона, омывает берега двух областей Российской Федерации – Липецкой и Орловской. Общая длина речного русла от истока до устья составляет 296 км, площадь водоносного бассейна составляет 17 400 кв. км. Водный поток берет свое начало в Орловской области и впадает в Дон на территории Липецкой области. Сосна, по сравнению с другими речками Донского бассейна, обладает заметной скоростью, именно поэтому ее называют Быстрой. В последние годы река сильно обмелела, её берега покрылись зарослями тростника, рогоза, камыша, что стало привлекательным</w:t>
      </w:r>
      <w:r w:rsidR="00A1649B">
        <w:rPr>
          <w:rFonts w:ascii="Times New Roman" w:hAnsi="Times New Roman"/>
          <w:color w:val="000000"/>
          <w:sz w:val="28"/>
          <w:szCs w:val="28"/>
        </w:rPr>
        <w:t xml:space="preserve"> местом</w:t>
      </w:r>
      <w:r w:rsidRPr="00C2217B">
        <w:rPr>
          <w:rFonts w:ascii="Times New Roman" w:hAnsi="Times New Roman"/>
          <w:color w:val="000000"/>
          <w:sz w:val="28"/>
          <w:szCs w:val="28"/>
        </w:rPr>
        <w:t xml:space="preserve"> для зимовки и гнездования кряквы</w:t>
      </w:r>
      <w:r w:rsidR="000C4205" w:rsidRPr="00A2162A">
        <w:rPr>
          <w:rFonts w:ascii="Times New Roman" w:hAnsi="Times New Roman"/>
          <w:color w:val="000000"/>
          <w:sz w:val="28"/>
          <w:szCs w:val="28"/>
        </w:rPr>
        <w:t xml:space="preserve"> [</w:t>
      </w:r>
      <w:r w:rsidRPr="00D22C1B">
        <w:rPr>
          <w:rFonts w:ascii="Times New Roman" w:hAnsi="Times New Roman"/>
          <w:color w:val="000000"/>
          <w:sz w:val="28"/>
          <w:szCs w:val="28"/>
        </w:rPr>
        <w:t>8]</w:t>
      </w:r>
      <w:bookmarkStart w:id="5" w:name="_Toc504329610"/>
      <w:r w:rsidR="000C4205" w:rsidRPr="00A2162A">
        <w:rPr>
          <w:rFonts w:ascii="Times New Roman" w:hAnsi="Times New Roman"/>
          <w:color w:val="000000"/>
          <w:sz w:val="28"/>
          <w:szCs w:val="28"/>
        </w:rPr>
        <w:t>.</w:t>
      </w:r>
    </w:p>
    <w:p w:rsidR="00354E1E" w:rsidRPr="008940E3" w:rsidRDefault="0063051F" w:rsidP="00354E1E">
      <w:pPr>
        <w:spacing w:after="0" w:line="360" w:lineRule="auto"/>
        <w:ind w:firstLine="690"/>
        <w:jc w:val="both"/>
        <w:rPr>
          <w:rFonts w:ascii="Times New Roman" w:hAnsi="Times New Roman"/>
          <w:color w:val="000000"/>
          <w:sz w:val="28"/>
          <w:szCs w:val="28"/>
        </w:rPr>
      </w:pPr>
      <w:r>
        <w:rPr>
          <w:rFonts w:ascii="Times New Roman" w:hAnsi="Times New Roman"/>
          <w:sz w:val="28"/>
          <w:szCs w:val="28"/>
        </w:rPr>
        <w:t>В 2020 г. русло реки Быстрая сосна, в районе желез</w:t>
      </w:r>
      <w:r w:rsidR="00115A80">
        <w:rPr>
          <w:rFonts w:ascii="Times New Roman" w:hAnsi="Times New Roman"/>
          <w:sz w:val="28"/>
          <w:szCs w:val="28"/>
        </w:rPr>
        <w:t>обетонного моста</w:t>
      </w:r>
      <w:r w:rsidR="005A0475">
        <w:rPr>
          <w:rFonts w:ascii="Times New Roman" w:hAnsi="Times New Roman"/>
          <w:sz w:val="28"/>
          <w:szCs w:val="28"/>
        </w:rPr>
        <w:t>,</w:t>
      </w:r>
      <w:r w:rsidR="00115A80">
        <w:rPr>
          <w:rFonts w:ascii="Times New Roman" w:hAnsi="Times New Roman"/>
          <w:sz w:val="28"/>
          <w:szCs w:val="28"/>
        </w:rPr>
        <w:t xml:space="preserve"> уменьшилось наполовину</w:t>
      </w:r>
      <w:r>
        <w:rPr>
          <w:rFonts w:ascii="Times New Roman" w:hAnsi="Times New Roman"/>
          <w:sz w:val="28"/>
          <w:szCs w:val="28"/>
        </w:rPr>
        <w:t xml:space="preserve"> в связи с </w:t>
      </w:r>
      <w:r w:rsidR="00115A80">
        <w:rPr>
          <w:rFonts w:ascii="Times New Roman" w:hAnsi="Times New Roman"/>
          <w:sz w:val="28"/>
          <w:szCs w:val="28"/>
        </w:rPr>
        <w:t>реконструкцией</w:t>
      </w:r>
      <w:r>
        <w:rPr>
          <w:rFonts w:ascii="Times New Roman" w:hAnsi="Times New Roman"/>
          <w:sz w:val="28"/>
          <w:szCs w:val="28"/>
        </w:rPr>
        <w:t>. В</w:t>
      </w:r>
      <w:r w:rsidRPr="00344511">
        <w:rPr>
          <w:rFonts w:ascii="Times New Roman" w:hAnsi="Times New Roman"/>
          <w:sz w:val="28"/>
          <w:szCs w:val="28"/>
        </w:rPr>
        <w:t xml:space="preserve"> рамках ведомственной целевой программы «Содействие развитию автомобильных дорог регионального, межмуниципального и местного значения» государственной программы </w:t>
      </w:r>
      <w:r>
        <w:rPr>
          <w:rFonts w:ascii="Times New Roman" w:hAnsi="Times New Roman"/>
          <w:sz w:val="28"/>
          <w:szCs w:val="28"/>
        </w:rPr>
        <w:t xml:space="preserve">«Развитие транспортной системы», начиная с 24 декабря 2019 года, в Ельце проводится капитальный ремонт автомобильного железобетонного моста через реку Быстрая </w:t>
      </w:r>
      <w:r>
        <w:rPr>
          <w:rFonts w:ascii="Times New Roman" w:hAnsi="Times New Roman"/>
          <w:sz w:val="28"/>
          <w:szCs w:val="28"/>
        </w:rPr>
        <w:lastRenderedPageBreak/>
        <w:t xml:space="preserve">сосна, расположенного параллельно Каракумскому пешеходному мосту. Эта переправа является главным связующим звеном между центром города и его </w:t>
      </w:r>
      <w:proofErr w:type="spellStart"/>
      <w:r>
        <w:rPr>
          <w:rFonts w:ascii="Times New Roman" w:hAnsi="Times New Roman"/>
          <w:sz w:val="28"/>
          <w:szCs w:val="28"/>
        </w:rPr>
        <w:t>засосенской</w:t>
      </w:r>
      <w:proofErr w:type="spellEnd"/>
      <w:r>
        <w:rPr>
          <w:rFonts w:ascii="Times New Roman" w:hAnsi="Times New Roman"/>
          <w:sz w:val="28"/>
          <w:szCs w:val="28"/>
        </w:rPr>
        <w:t xml:space="preserve"> частью.</w:t>
      </w:r>
      <w:r w:rsidRPr="009C4F6B">
        <w:rPr>
          <w:rFonts w:ascii="Times New Roman" w:hAnsi="Times New Roman"/>
          <w:sz w:val="28"/>
          <w:szCs w:val="28"/>
        </w:rPr>
        <w:t xml:space="preserve"> </w:t>
      </w:r>
      <w:r>
        <w:rPr>
          <w:rFonts w:ascii="Times New Roman" w:hAnsi="Times New Roman"/>
          <w:sz w:val="28"/>
          <w:szCs w:val="28"/>
        </w:rPr>
        <w:t>Он был сдан в эксплуатацию в 1979 году, и с тех пор никаких ремонтных работ, связанных с переправой, не проводилось в течение 40 лет.</w:t>
      </w:r>
      <w:r w:rsidR="00115A80">
        <w:rPr>
          <w:rFonts w:ascii="Times New Roman" w:hAnsi="Times New Roman"/>
          <w:sz w:val="28"/>
          <w:szCs w:val="28"/>
        </w:rPr>
        <w:t xml:space="preserve"> </w:t>
      </w:r>
      <w:r w:rsidR="00115A80" w:rsidRPr="00115A80">
        <w:rPr>
          <w:rFonts w:ascii="Times New Roman" w:hAnsi="Times New Roman"/>
          <w:sz w:val="28"/>
          <w:szCs w:val="28"/>
        </w:rPr>
        <w:t>[</w:t>
      </w:r>
      <w:r w:rsidR="00115A80" w:rsidRPr="008940E3">
        <w:rPr>
          <w:rFonts w:ascii="Times New Roman" w:hAnsi="Times New Roman"/>
          <w:sz w:val="28"/>
          <w:szCs w:val="28"/>
        </w:rPr>
        <w:t>17]</w:t>
      </w:r>
    </w:p>
    <w:p w:rsidR="00354E1E" w:rsidRDefault="0063051F" w:rsidP="00354E1E">
      <w:pPr>
        <w:spacing w:after="0" w:line="360" w:lineRule="auto"/>
        <w:ind w:firstLine="690"/>
        <w:jc w:val="both"/>
        <w:rPr>
          <w:rFonts w:ascii="Times New Roman" w:hAnsi="Times New Roman"/>
          <w:sz w:val="28"/>
          <w:szCs w:val="28"/>
        </w:rPr>
      </w:pPr>
      <w:r>
        <w:rPr>
          <w:rFonts w:ascii="Times New Roman" w:hAnsi="Times New Roman"/>
          <w:sz w:val="28"/>
          <w:szCs w:val="28"/>
        </w:rPr>
        <w:t xml:space="preserve">Заказчиком выступило Муниципальное казенное учреждение «Управление строительства» г. Ельца. Известно, что реконструкцией </w:t>
      </w:r>
      <w:r w:rsidRPr="009C4F6B">
        <w:rPr>
          <w:rFonts w:ascii="Times New Roman" w:hAnsi="Times New Roman"/>
          <w:sz w:val="28"/>
          <w:szCs w:val="28"/>
        </w:rPr>
        <w:t>занимаются 40 строителей, привлечено около 10 единиц спецтехники.</w:t>
      </w:r>
      <w:r>
        <w:rPr>
          <w:rFonts w:ascii="Times New Roman" w:hAnsi="Times New Roman"/>
          <w:sz w:val="28"/>
          <w:szCs w:val="28"/>
        </w:rPr>
        <w:t xml:space="preserve"> В ходе реконструкции моста планируется его расширение до 19 метров, увеличение проезжей части с двух до четырех полос и появление двух тротуаров. Основой конструкции для дополнительных автомобильных полос должны стать восемь новых опор. Изначально на реконструкцию отводилось только 25 месяцев, но сейчас, согласно паспорту объекта, длительность проведения работ увеличена до 31 декабря 2022 года.</w:t>
      </w:r>
      <w:r w:rsidR="00115A80">
        <w:rPr>
          <w:rFonts w:ascii="Times New Roman" w:hAnsi="Times New Roman"/>
          <w:sz w:val="28"/>
          <w:szCs w:val="28"/>
        </w:rPr>
        <w:t xml:space="preserve"> </w:t>
      </w:r>
      <w:r w:rsidR="00890844">
        <w:rPr>
          <w:rFonts w:ascii="Times New Roman" w:hAnsi="Times New Roman"/>
          <w:sz w:val="28"/>
          <w:szCs w:val="28"/>
        </w:rPr>
        <w:t>(Приложение 4)</w:t>
      </w:r>
    </w:p>
    <w:p w:rsidR="00B120B9" w:rsidRPr="008B57BA" w:rsidRDefault="00B120B9" w:rsidP="00F07CE0">
      <w:pPr>
        <w:spacing w:after="0" w:line="360" w:lineRule="auto"/>
        <w:ind w:firstLine="690"/>
        <w:jc w:val="center"/>
        <w:rPr>
          <w:rFonts w:ascii="Times New Roman" w:hAnsi="Times New Roman"/>
          <w:b/>
          <w:color w:val="000000"/>
          <w:sz w:val="28"/>
          <w:szCs w:val="28"/>
        </w:rPr>
      </w:pPr>
      <w:r w:rsidRPr="008B57BA">
        <w:rPr>
          <w:rFonts w:ascii="Times New Roman" w:hAnsi="Times New Roman"/>
          <w:b/>
          <w:sz w:val="28"/>
          <w:szCs w:val="28"/>
        </w:rPr>
        <w:t>Глава 2. Практическая часть</w:t>
      </w:r>
      <w:bookmarkEnd w:id="5"/>
    </w:p>
    <w:p w:rsidR="00B120B9" w:rsidRPr="008B57BA" w:rsidRDefault="00B120B9" w:rsidP="00F07CE0">
      <w:pPr>
        <w:pStyle w:val="1"/>
        <w:numPr>
          <w:ilvl w:val="1"/>
          <w:numId w:val="23"/>
        </w:numPr>
        <w:spacing w:before="0" w:line="360" w:lineRule="auto"/>
        <w:rPr>
          <w:rFonts w:ascii="Times New Roman" w:hAnsi="Times New Roman"/>
          <w:color w:val="auto"/>
        </w:rPr>
      </w:pPr>
      <w:bookmarkStart w:id="6" w:name="_Toc504329611"/>
      <w:r w:rsidRPr="008B57BA">
        <w:rPr>
          <w:rFonts w:ascii="Times New Roman" w:hAnsi="Times New Roman"/>
          <w:color w:val="auto"/>
        </w:rPr>
        <w:t xml:space="preserve">Изменение численности </w:t>
      </w:r>
      <w:r w:rsidR="000259C3" w:rsidRPr="008B57BA">
        <w:rPr>
          <w:rFonts w:ascii="Times New Roman" w:hAnsi="Times New Roman"/>
          <w:color w:val="auto"/>
        </w:rPr>
        <w:t>кряквы с 2016 по 20</w:t>
      </w:r>
      <w:r w:rsidR="00B222F4" w:rsidRPr="008B57BA">
        <w:rPr>
          <w:rFonts w:ascii="Times New Roman" w:hAnsi="Times New Roman"/>
          <w:color w:val="auto"/>
        </w:rPr>
        <w:t>20</w:t>
      </w:r>
      <w:r w:rsidRPr="008B57BA">
        <w:rPr>
          <w:rFonts w:ascii="Times New Roman" w:hAnsi="Times New Roman"/>
          <w:color w:val="auto"/>
        </w:rPr>
        <w:t xml:space="preserve"> г</w:t>
      </w:r>
      <w:bookmarkEnd w:id="6"/>
      <w:r w:rsidRPr="008B57BA">
        <w:rPr>
          <w:rFonts w:ascii="Times New Roman" w:hAnsi="Times New Roman"/>
          <w:color w:val="auto"/>
        </w:rPr>
        <w:t>г</w:t>
      </w:r>
      <w:r w:rsidR="00E3600B" w:rsidRPr="008B57BA">
        <w:rPr>
          <w:rFonts w:ascii="Times New Roman" w:hAnsi="Times New Roman"/>
          <w:color w:val="auto"/>
        </w:rPr>
        <w:t>.</w:t>
      </w:r>
    </w:p>
    <w:p w:rsidR="00B120B9" w:rsidRPr="008B57BA" w:rsidRDefault="00B120B9" w:rsidP="00F07CE0">
      <w:pPr>
        <w:spacing w:after="0" w:line="360" w:lineRule="auto"/>
        <w:ind w:firstLine="567"/>
        <w:jc w:val="both"/>
        <w:rPr>
          <w:rFonts w:ascii="Times New Roman" w:hAnsi="Times New Roman"/>
          <w:sz w:val="28"/>
          <w:szCs w:val="28"/>
        </w:rPr>
      </w:pPr>
      <w:r w:rsidRPr="008B57BA">
        <w:rPr>
          <w:rFonts w:ascii="Times New Roman" w:hAnsi="Times New Roman"/>
          <w:sz w:val="28"/>
          <w:szCs w:val="28"/>
        </w:rPr>
        <w:t xml:space="preserve">Для проведения работы </w:t>
      </w:r>
      <w:r w:rsidR="00003CBA" w:rsidRPr="008B57BA">
        <w:rPr>
          <w:rFonts w:ascii="Times New Roman" w:hAnsi="Times New Roman"/>
          <w:sz w:val="28"/>
          <w:szCs w:val="28"/>
        </w:rPr>
        <w:t xml:space="preserve">нами </w:t>
      </w:r>
      <w:r w:rsidRPr="008B57BA">
        <w:rPr>
          <w:rFonts w:ascii="Times New Roman" w:hAnsi="Times New Roman"/>
          <w:sz w:val="28"/>
          <w:szCs w:val="28"/>
        </w:rPr>
        <w:t xml:space="preserve">использовался метод наблюдения и визуальной оценки. Исследования проводились с </w:t>
      </w:r>
      <w:r w:rsidR="002E1FD9" w:rsidRPr="008B57BA">
        <w:rPr>
          <w:rFonts w:ascii="Times New Roman" w:hAnsi="Times New Roman"/>
          <w:sz w:val="28"/>
          <w:szCs w:val="28"/>
        </w:rPr>
        <w:t>я</w:t>
      </w:r>
      <w:r w:rsidR="005E1F98" w:rsidRPr="008B57BA">
        <w:rPr>
          <w:rFonts w:ascii="Times New Roman" w:hAnsi="Times New Roman"/>
          <w:sz w:val="28"/>
          <w:szCs w:val="28"/>
        </w:rPr>
        <w:t>нваря</w:t>
      </w:r>
      <w:r w:rsidR="002E1FD9" w:rsidRPr="008B57BA">
        <w:rPr>
          <w:rFonts w:ascii="Times New Roman" w:hAnsi="Times New Roman"/>
          <w:sz w:val="28"/>
          <w:szCs w:val="28"/>
        </w:rPr>
        <w:t xml:space="preserve"> 201</w:t>
      </w:r>
      <w:r w:rsidR="000259C3" w:rsidRPr="008B57BA">
        <w:rPr>
          <w:rFonts w:ascii="Times New Roman" w:hAnsi="Times New Roman"/>
          <w:sz w:val="28"/>
          <w:szCs w:val="28"/>
        </w:rPr>
        <w:t>6 года до декабря 20</w:t>
      </w:r>
      <w:r w:rsidR="00B222F4" w:rsidRPr="008B57BA">
        <w:rPr>
          <w:rFonts w:ascii="Times New Roman" w:hAnsi="Times New Roman"/>
          <w:sz w:val="28"/>
          <w:szCs w:val="28"/>
        </w:rPr>
        <w:t>20</w:t>
      </w:r>
      <w:r w:rsidRPr="008B57BA">
        <w:rPr>
          <w:rFonts w:ascii="Times New Roman" w:hAnsi="Times New Roman"/>
          <w:sz w:val="28"/>
          <w:szCs w:val="28"/>
        </w:rPr>
        <w:t xml:space="preserve"> года. Наблюдения велись при помощи полевого бинокля с частотой 3 раза в неделю. </w:t>
      </w:r>
    </w:p>
    <w:p w:rsidR="00B120B9" w:rsidRPr="008B57BA" w:rsidRDefault="00B120B9" w:rsidP="00F07CE0">
      <w:pPr>
        <w:spacing w:after="0" w:line="360" w:lineRule="auto"/>
        <w:ind w:firstLine="567"/>
        <w:jc w:val="both"/>
        <w:rPr>
          <w:rFonts w:ascii="Times New Roman" w:hAnsi="Times New Roman"/>
          <w:sz w:val="28"/>
          <w:szCs w:val="28"/>
        </w:rPr>
      </w:pPr>
      <w:r w:rsidRPr="008B57BA">
        <w:rPr>
          <w:rFonts w:ascii="Times New Roman" w:hAnsi="Times New Roman"/>
          <w:sz w:val="28"/>
          <w:szCs w:val="28"/>
        </w:rPr>
        <w:t>Район осмотра – река Быстрая Сосна по обе стороны от Каракумского моста. Этот участок реки не замерзает из-за быстрого течения и подводных источников, а также регулярного поступления теплых сточных вод от пивзавода.</w:t>
      </w:r>
    </w:p>
    <w:p w:rsidR="00B120B9" w:rsidRPr="008B57BA" w:rsidRDefault="00B120B9" w:rsidP="00F07CE0">
      <w:pPr>
        <w:spacing w:after="0" w:line="360" w:lineRule="auto"/>
        <w:ind w:firstLine="567"/>
        <w:jc w:val="both"/>
        <w:rPr>
          <w:rFonts w:ascii="Times New Roman" w:hAnsi="Times New Roman"/>
          <w:color w:val="000000"/>
          <w:sz w:val="28"/>
          <w:szCs w:val="28"/>
        </w:rPr>
      </w:pPr>
      <w:r w:rsidRPr="008B57BA">
        <w:rPr>
          <w:rFonts w:ascii="Times New Roman" w:hAnsi="Times New Roman"/>
          <w:color w:val="000000"/>
          <w:sz w:val="28"/>
          <w:szCs w:val="28"/>
        </w:rPr>
        <w:t>Выбор кряквами этого участка реки обусловлен несколькими причинами. Русло реки здесь значительно шире, а пологие берега позволяют птицам контролировать опасные ситуации, прежде всего со стороны бродячих собак, и избегать их. Птицы держатся вместе, концентрируясь на небольшом участке протяженностью около 200-250 м.</w:t>
      </w:r>
    </w:p>
    <w:p w:rsidR="00B120B9" w:rsidRPr="008B57BA" w:rsidRDefault="00003CBA" w:rsidP="00F07CE0">
      <w:pPr>
        <w:spacing w:after="0" w:line="360" w:lineRule="auto"/>
        <w:ind w:firstLine="567"/>
        <w:jc w:val="both"/>
        <w:rPr>
          <w:rFonts w:ascii="Times New Roman" w:hAnsi="Times New Roman"/>
          <w:sz w:val="28"/>
          <w:szCs w:val="28"/>
        </w:rPr>
      </w:pPr>
      <w:r w:rsidRPr="008B57BA">
        <w:rPr>
          <w:rFonts w:ascii="Times New Roman" w:hAnsi="Times New Roman"/>
          <w:sz w:val="28"/>
          <w:szCs w:val="28"/>
        </w:rPr>
        <w:t xml:space="preserve">Время наблюдений: </w:t>
      </w:r>
      <w:r w:rsidR="00B120B9" w:rsidRPr="008B57BA">
        <w:rPr>
          <w:rFonts w:ascii="Times New Roman" w:hAnsi="Times New Roman"/>
          <w:sz w:val="28"/>
          <w:szCs w:val="28"/>
        </w:rPr>
        <w:t>утро –</w:t>
      </w:r>
      <w:r w:rsidR="00B222F4" w:rsidRPr="008B57BA">
        <w:rPr>
          <w:rFonts w:ascii="Times New Roman" w:hAnsi="Times New Roman"/>
          <w:sz w:val="28"/>
          <w:szCs w:val="28"/>
        </w:rPr>
        <w:t xml:space="preserve"> </w:t>
      </w:r>
      <w:r w:rsidR="00B120B9" w:rsidRPr="008B57BA">
        <w:rPr>
          <w:rFonts w:ascii="Times New Roman" w:hAnsi="Times New Roman"/>
          <w:sz w:val="28"/>
          <w:szCs w:val="28"/>
        </w:rPr>
        <w:t>в выходные дни, вторая половина дня –</w:t>
      </w:r>
      <w:r w:rsidR="00B222F4" w:rsidRPr="008B57BA">
        <w:rPr>
          <w:rFonts w:ascii="Times New Roman" w:hAnsi="Times New Roman"/>
          <w:sz w:val="28"/>
          <w:szCs w:val="28"/>
        </w:rPr>
        <w:t xml:space="preserve"> </w:t>
      </w:r>
      <w:r w:rsidR="00B120B9" w:rsidRPr="008B57BA">
        <w:rPr>
          <w:rFonts w:ascii="Times New Roman" w:hAnsi="Times New Roman"/>
          <w:sz w:val="28"/>
          <w:szCs w:val="28"/>
        </w:rPr>
        <w:t>в  рабочие дни.</w:t>
      </w:r>
    </w:p>
    <w:p w:rsidR="00B120B9" w:rsidRPr="008B57BA" w:rsidRDefault="00B120B9" w:rsidP="00F07CE0">
      <w:pPr>
        <w:spacing w:after="0" w:line="360" w:lineRule="auto"/>
        <w:ind w:firstLine="567"/>
        <w:jc w:val="both"/>
        <w:rPr>
          <w:rFonts w:ascii="Times New Roman" w:hAnsi="Times New Roman"/>
          <w:sz w:val="28"/>
          <w:szCs w:val="28"/>
        </w:rPr>
      </w:pPr>
      <w:r w:rsidRPr="008B57BA">
        <w:rPr>
          <w:rFonts w:ascii="Times New Roman" w:hAnsi="Times New Roman"/>
          <w:sz w:val="28"/>
          <w:szCs w:val="28"/>
        </w:rPr>
        <w:t>В ходе наблюдений отмечались следующие параметры:</w:t>
      </w:r>
    </w:p>
    <w:p w:rsidR="00B120B9" w:rsidRPr="008B57BA" w:rsidRDefault="00B120B9" w:rsidP="00EB1DBA">
      <w:pPr>
        <w:spacing w:after="0" w:line="360" w:lineRule="auto"/>
        <w:jc w:val="both"/>
        <w:rPr>
          <w:rFonts w:ascii="Times New Roman" w:hAnsi="Times New Roman"/>
          <w:sz w:val="28"/>
          <w:szCs w:val="28"/>
        </w:rPr>
      </w:pPr>
      <w:r w:rsidRPr="008B57BA">
        <w:rPr>
          <w:rFonts w:ascii="Times New Roman" w:hAnsi="Times New Roman"/>
          <w:sz w:val="28"/>
          <w:szCs w:val="28"/>
        </w:rPr>
        <w:t xml:space="preserve">- активность </w:t>
      </w:r>
      <w:r w:rsidR="00F32DB1" w:rsidRPr="008B57BA">
        <w:rPr>
          <w:rFonts w:ascii="Times New Roman" w:hAnsi="Times New Roman"/>
          <w:sz w:val="28"/>
          <w:szCs w:val="28"/>
        </w:rPr>
        <w:t>птиц</w:t>
      </w:r>
      <w:r w:rsidRPr="008B57BA">
        <w:rPr>
          <w:rFonts w:ascii="Times New Roman" w:hAnsi="Times New Roman"/>
          <w:sz w:val="28"/>
          <w:szCs w:val="28"/>
        </w:rPr>
        <w:t>,</w:t>
      </w:r>
    </w:p>
    <w:p w:rsidR="00B120B9" w:rsidRPr="008B57BA" w:rsidRDefault="00B120B9" w:rsidP="00EB1DBA">
      <w:pPr>
        <w:spacing w:after="0" w:line="360" w:lineRule="auto"/>
        <w:jc w:val="both"/>
        <w:rPr>
          <w:rFonts w:ascii="Times New Roman" w:hAnsi="Times New Roman"/>
          <w:sz w:val="28"/>
          <w:szCs w:val="28"/>
        </w:rPr>
      </w:pPr>
      <w:r w:rsidRPr="008B57BA">
        <w:rPr>
          <w:rFonts w:ascii="Times New Roman" w:hAnsi="Times New Roman"/>
          <w:sz w:val="28"/>
          <w:szCs w:val="28"/>
        </w:rPr>
        <w:lastRenderedPageBreak/>
        <w:t>- область наибольшего скопления,</w:t>
      </w:r>
    </w:p>
    <w:p w:rsidR="00B120B9" w:rsidRPr="008B57BA" w:rsidRDefault="00B120B9" w:rsidP="00EB1DBA">
      <w:pPr>
        <w:tabs>
          <w:tab w:val="left" w:pos="2970"/>
        </w:tabs>
        <w:spacing w:after="0" w:line="360" w:lineRule="auto"/>
        <w:jc w:val="both"/>
        <w:rPr>
          <w:rFonts w:ascii="Times New Roman" w:hAnsi="Times New Roman"/>
          <w:sz w:val="28"/>
          <w:szCs w:val="28"/>
        </w:rPr>
      </w:pPr>
      <w:r w:rsidRPr="008B57BA">
        <w:rPr>
          <w:rFonts w:ascii="Times New Roman" w:hAnsi="Times New Roman"/>
          <w:sz w:val="28"/>
          <w:szCs w:val="28"/>
        </w:rPr>
        <w:t>- численность птиц.</w:t>
      </w:r>
      <w:r w:rsidRPr="008B57BA">
        <w:rPr>
          <w:rFonts w:ascii="Times New Roman" w:hAnsi="Times New Roman"/>
          <w:sz w:val="28"/>
          <w:szCs w:val="28"/>
        </w:rPr>
        <w:tab/>
      </w:r>
    </w:p>
    <w:p w:rsidR="00B120B9" w:rsidRPr="008B57BA" w:rsidRDefault="00B120B9" w:rsidP="00F07CE0">
      <w:pPr>
        <w:tabs>
          <w:tab w:val="left" w:pos="2970"/>
        </w:tabs>
        <w:spacing w:after="0" w:line="360" w:lineRule="auto"/>
        <w:ind w:firstLine="567"/>
        <w:jc w:val="both"/>
        <w:rPr>
          <w:rFonts w:ascii="Times New Roman" w:hAnsi="Times New Roman"/>
          <w:color w:val="000000"/>
          <w:sz w:val="28"/>
          <w:szCs w:val="28"/>
        </w:rPr>
      </w:pPr>
      <w:r w:rsidRPr="008B57BA">
        <w:rPr>
          <w:rFonts w:ascii="Times New Roman" w:hAnsi="Times New Roman"/>
          <w:color w:val="000000"/>
          <w:sz w:val="28"/>
          <w:szCs w:val="28"/>
        </w:rPr>
        <w:t>В ходе наблюдений за поведением кряквы выяснено, что птицы очень мало времени проводят на берегу. На воде ведут себя свободно, спокойно плавая. Человека утки не подпускают ближе 30 м, при приближении к ним отплывают к противоположному берегу или улетают. Вдоль берегов часто отмечались бродячие собаки, следы которых неоднократно встречались вдоль уреза воды. При их появлении утки чаще всего перелетали на безопасное расстояние или улетали. Утки привыкли к людям, совсем не боятся их, но их легко могут спугнуть пробегающие мимо собаки, и тогда они перелетают на безопасное расстояние.</w:t>
      </w:r>
    </w:p>
    <w:p w:rsidR="00B120B9" w:rsidRPr="008B57BA" w:rsidRDefault="00B120B9" w:rsidP="00EB1DBA">
      <w:pPr>
        <w:spacing w:after="0" w:line="360" w:lineRule="auto"/>
        <w:ind w:firstLine="705"/>
        <w:jc w:val="both"/>
        <w:rPr>
          <w:rFonts w:ascii="Times New Roman" w:hAnsi="Times New Roman"/>
          <w:sz w:val="28"/>
          <w:szCs w:val="28"/>
        </w:rPr>
      </w:pPr>
      <w:r w:rsidRPr="008B57BA">
        <w:rPr>
          <w:rFonts w:ascii="Times New Roman" w:hAnsi="Times New Roman"/>
          <w:sz w:val="28"/>
          <w:szCs w:val="28"/>
        </w:rPr>
        <w:t>Полученные результаты фиксировались с помощью фото</w:t>
      </w:r>
      <w:r w:rsidR="00B222F4" w:rsidRPr="008B57BA">
        <w:rPr>
          <w:rFonts w:ascii="Times New Roman" w:hAnsi="Times New Roman"/>
          <w:sz w:val="28"/>
          <w:szCs w:val="28"/>
        </w:rPr>
        <w:t xml:space="preserve">- </w:t>
      </w:r>
      <w:r w:rsidRPr="008B57BA">
        <w:rPr>
          <w:rFonts w:ascii="Times New Roman" w:hAnsi="Times New Roman"/>
          <w:sz w:val="28"/>
          <w:szCs w:val="28"/>
        </w:rPr>
        <w:t>и видеокамеры.</w:t>
      </w:r>
    </w:p>
    <w:p w:rsidR="00B120B9" w:rsidRPr="008B57BA" w:rsidRDefault="00B120B9" w:rsidP="00EB1DBA">
      <w:pPr>
        <w:spacing w:after="0" w:line="360" w:lineRule="auto"/>
        <w:jc w:val="both"/>
        <w:rPr>
          <w:rFonts w:ascii="Times New Roman" w:hAnsi="Times New Roman"/>
          <w:sz w:val="28"/>
          <w:szCs w:val="28"/>
        </w:rPr>
      </w:pPr>
      <w:r w:rsidRPr="008B57BA">
        <w:rPr>
          <w:rFonts w:ascii="Times New Roman" w:hAnsi="Times New Roman"/>
          <w:sz w:val="28"/>
          <w:szCs w:val="28"/>
        </w:rPr>
        <w:t>Для подсчёта птиц использовалась памятка (Приложение</w:t>
      </w:r>
      <w:r w:rsidR="0009002E" w:rsidRPr="008B57BA">
        <w:rPr>
          <w:rFonts w:ascii="Times New Roman" w:hAnsi="Times New Roman"/>
          <w:sz w:val="28"/>
          <w:szCs w:val="28"/>
        </w:rPr>
        <w:t xml:space="preserve"> 1</w:t>
      </w:r>
      <w:r w:rsidRPr="008B57BA">
        <w:rPr>
          <w:rFonts w:ascii="Times New Roman" w:hAnsi="Times New Roman"/>
          <w:sz w:val="28"/>
          <w:szCs w:val="28"/>
        </w:rPr>
        <w:t>). Составлялась анкета учёта водоплавающих птиц (Приложение</w:t>
      </w:r>
      <w:r w:rsidR="0009002E" w:rsidRPr="008B57BA">
        <w:rPr>
          <w:rFonts w:ascii="Times New Roman" w:hAnsi="Times New Roman"/>
          <w:sz w:val="28"/>
          <w:szCs w:val="28"/>
        </w:rPr>
        <w:t xml:space="preserve"> 2</w:t>
      </w:r>
      <w:r w:rsidRPr="008B57BA">
        <w:rPr>
          <w:rFonts w:ascii="Times New Roman" w:hAnsi="Times New Roman"/>
          <w:sz w:val="28"/>
          <w:szCs w:val="28"/>
        </w:rPr>
        <w:t xml:space="preserve">). На основании </w:t>
      </w:r>
      <w:r w:rsidR="00B222F4" w:rsidRPr="008B57BA">
        <w:rPr>
          <w:rFonts w:ascii="Times New Roman" w:hAnsi="Times New Roman"/>
          <w:sz w:val="28"/>
          <w:szCs w:val="28"/>
        </w:rPr>
        <w:t>пяти</w:t>
      </w:r>
      <w:r w:rsidR="0027708D" w:rsidRPr="008B57BA">
        <w:rPr>
          <w:rFonts w:ascii="Times New Roman" w:hAnsi="Times New Roman"/>
          <w:sz w:val="28"/>
          <w:szCs w:val="28"/>
        </w:rPr>
        <w:t>летних</w:t>
      </w:r>
      <w:r w:rsidRPr="008B57BA">
        <w:rPr>
          <w:rFonts w:ascii="Times New Roman" w:hAnsi="Times New Roman"/>
          <w:sz w:val="28"/>
          <w:szCs w:val="28"/>
        </w:rPr>
        <w:t xml:space="preserve"> наблюдений</w:t>
      </w:r>
      <w:r w:rsidR="000222A7" w:rsidRPr="008B57BA">
        <w:rPr>
          <w:rFonts w:ascii="Times New Roman" w:hAnsi="Times New Roman"/>
          <w:sz w:val="28"/>
          <w:szCs w:val="28"/>
        </w:rPr>
        <w:t xml:space="preserve"> составлена обобщающая </w:t>
      </w:r>
      <w:r w:rsidRPr="008B57BA">
        <w:rPr>
          <w:rFonts w:ascii="Times New Roman" w:hAnsi="Times New Roman"/>
          <w:sz w:val="28"/>
          <w:szCs w:val="28"/>
        </w:rPr>
        <w:t>таблица 1.</w:t>
      </w:r>
    </w:p>
    <w:p w:rsidR="00B120B9" w:rsidRPr="00C2217B" w:rsidRDefault="00B120B9" w:rsidP="00EB1DBA">
      <w:pPr>
        <w:tabs>
          <w:tab w:val="left" w:pos="3540"/>
          <w:tab w:val="center" w:pos="5102"/>
          <w:tab w:val="left" w:pos="7005"/>
        </w:tabs>
        <w:spacing w:after="0" w:line="360" w:lineRule="auto"/>
        <w:rPr>
          <w:rFonts w:ascii="Times New Roman" w:hAnsi="Times New Roman"/>
          <w:sz w:val="28"/>
          <w:szCs w:val="28"/>
        </w:rPr>
      </w:pPr>
      <w:r w:rsidRPr="008B57BA">
        <w:rPr>
          <w:rFonts w:ascii="Times New Roman" w:hAnsi="Times New Roman"/>
          <w:sz w:val="28"/>
          <w:szCs w:val="28"/>
        </w:rPr>
        <w:tab/>
      </w:r>
      <w:r>
        <w:rPr>
          <w:rFonts w:ascii="Times New Roman" w:hAnsi="Times New Roman"/>
          <w:sz w:val="28"/>
          <w:szCs w:val="28"/>
        </w:rPr>
        <w:t xml:space="preserve">                                            </w:t>
      </w:r>
      <w:r>
        <w:rPr>
          <w:rFonts w:ascii="Times New Roman" w:hAnsi="Times New Roman"/>
          <w:sz w:val="28"/>
          <w:szCs w:val="28"/>
        </w:rPr>
        <w:tab/>
        <w:t xml:space="preserve">               </w:t>
      </w:r>
      <w:r>
        <w:rPr>
          <w:rFonts w:ascii="Times New Roman" w:hAnsi="Times New Roman"/>
          <w:sz w:val="28"/>
          <w:szCs w:val="28"/>
        </w:rPr>
        <w:tab/>
      </w:r>
      <w:r w:rsidRPr="00C2217B">
        <w:rPr>
          <w:rFonts w:ascii="Times New Roman" w:hAnsi="Times New Roman"/>
          <w:sz w:val="28"/>
          <w:szCs w:val="28"/>
        </w:rPr>
        <w:t>Таблица 1</w:t>
      </w:r>
      <w:r>
        <w:rPr>
          <w:rFonts w:ascii="Times New Roman" w:hAnsi="Times New Roman"/>
          <w:sz w:val="28"/>
          <w:szCs w:val="28"/>
        </w:rPr>
        <w:t xml:space="preserve">. </w:t>
      </w:r>
    </w:p>
    <w:p w:rsidR="00B120B9" w:rsidRPr="00C2217B" w:rsidRDefault="00B120B9" w:rsidP="00EB1DBA">
      <w:pPr>
        <w:spacing w:after="0" w:line="360" w:lineRule="auto"/>
        <w:jc w:val="center"/>
        <w:rPr>
          <w:rFonts w:ascii="Times New Roman" w:hAnsi="Times New Roman"/>
          <w:b/>
          <w:sz w:val="28"/>
          <w:szCs w:val="28"/>
        </w:rPr>
      </w:pPr>
      <w:r>
        <w:rPr>
          <w:rFonts w:ascii="Times New Roman" w:hAnsi="Times New Roman"/>
          <w:b/>
          <w:sz w:val="28"/>
          <w:szCs w:val="28"/>
        </w:rPr>
        <w:t xml:space="preserve">Численность </w:t>
      </w:r>
      <w:r w:rsidRPr="00C2217B">
        <w:rPr>
          <w:rFonts w:ascii="Times New Roman" w:hAnsi="Times New Roman"/>
          <w:b/>
          <w:sz w:val="28"/>
          <w:szCs w:val="28"/>
        </w:rPr>
        <w:t xml:space="preserve">кряквы за последние </w:t>
      </w:r>
      <w:r w:rsidR="00B222F4">
        <w:rPr>
          <w:rFonts w:ascii="Times New Roman" w:hAnsi="Times New Roman"/>
          <w:b/>
          <w:sz w:val="28"/>
          <w:szCs w:val="28"/>
        </w:rPr>
        <w:t>пять лет</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701"/>
        <w:gridCol w:w="1701"/>
        <w:gridCol w:w="1984"/>
        <w:gridCol w:w="1701"/>
      </w:tblGrid>
      <w:tr w:rsidR="00B222F4" w:rsidRPr="00F07CE0" w:rsidTr="00B222F4">
        <w:trPr>
          <w:trHeight w:val="353"/>
        </w:trPr>
        <w:tc>
          <w:tcPr>
            <w:tcW w:w="1526" w:type="dxa"/>
          </w:tcPr>
          <w:p w:rsidR="00B222F4" w:rsidRPr="008B57BA" w:rsidRDefault="00B222F4" w:rsidP="00EB1DBA">
            <w:pPr>
              <w:spacing w:after="0" w:line="360" w:lineRule="auto"/>
              <w:jc w:val="center"/>
              <w:rPr>
                <w:rFonts w:ascii="Times New Roman" w:hAnsi="Times New Roman"/>
                <w:bCs/>
                <w:sz w:val="28"/>
                <w:szCs w:val="28"/>
              </w:rPr>
            </w:pPr>
            <w:r w:rsidRPr="008B57BA">
              <w:rPr>
                <w:rFonts w:ascii="Times New Roman" w:hAnsi="Times New Roman"/>
                <w:bCs/>
                <w:sz w:val="28"/>
                <w:szCs w:val="28"/>
              </w:rPr>
              <w:t>Год</w:t>
            </w:r>
          </w:p>
        </w:tc>
        <w:tc>
          <w:tcPr>
            <w:tcW w:w="1701" w:type="dxa"/>
          </w:tcPr>
          <w:p w:rsidR="00B222F4" w:rsidRPr="008B57BA" w:rsidRDefault="00B222F4" w:rsidP="00EB1DBA">
            <w:pPr>
              <w:spacing w:after="0" w:line="360" w:lineRule="auto"/>
              <w:jc w:val="center"/>
              <w:rPr>
                <w:rFonts w:ascii="Times New Roman" w:hAnsi="Times New Roman"/>
                <w:bCs/>
                <w:sz w:val="28"/>
                <w:szCs w:val="28"/>
              </w:rPr>
            </w:pPr>
            <w:r w:rsidRPr="008B57BA">
              <w:rPr>
                <w:rFonts w:ascii="Times New Roman" w:hAnsi="Times New Roman"/>
                <w:bCs/>
                <w:sz w:val="28"/>
                <w:szCs w:val="28"/>
              </w:rPr>
              <w:t>2016</w:t>
            </w:r>
          </w:p>
        </w:tc>
        <w:tc>
          <w:tcPr>
            <w:tcW w:w="1701" w:type="dxa"/>
          </w:tcPr>
          <w:p w:rsidR="00B222F4" w:rsidRPr="008B57BA" w:rsidRDefault="00B222F4" w:rsidP="000259C3">
            <w:pPr>
              <w:spacing w:after="0" w:line="360" w:lineRule="auto"/>
              <w:jc w:val="center"/>
              <w:rPr>
                <w:rFonts w:ascii="Times New Roman" w:hAnsi="Times New Roman"/>
                <w:bCs/>
                <w:sz w:val="28"/>
                <w:szCs w:val="28"/>
              </w:rPr>
            </w:pPr>
            <w:r w:rsidRPr="008B57BA">
              <w:rPr>
                <w:rFonts w:ascii="Times New Roman" w:hAnsi="Times New Roman"/>
                <w:bCs/>
                <w:sz w:val="28"/>
                <w:szCs w:val="28"/>
              </w:rPr>
              <w:t>2017</w:t>
            </w:r>
          </w:p>
        </w:tc>
        <w:tc>
          <w:tcPr>
            <w:tcW w:w="1701" w:type="dxa"/>
          </w:tcPr>
          <w:p w:rsidR="00B222F4" w:rsidRPr="008B57BA" w:rsidRDefault="00B222F4" w:rsidP="000259C3">
            <w:pPr>
              <w:spacing w:after="0" w:line="360" w:lineRule="auto"/>
              <w:jc w:val="center"/>
              <w:rPr>
                <w:rFonts w:ascii="Times New Roman" w:hAnsi="Times New Roman"/>
                <w:bCs/>
                <w:sz w:val="28"/>
                <w:szCs w:val="28"/>
              </w:rPr>
            </w:pPr>
            <w:r w:rsidRPr="008B57BA">
              <w:rPr>
                <w:rFonts w:ascii="Times New Roman" w:hAnsi="Times New Roman"/>
                <w:bCs/>
                <w:sz w:val="28"/>
                <w:szCs w:val="28"/>
              </w:rPr>
              <w:t>2018</w:t>
            </w:r>
          </w:p>
        </w:tc>
        <w:tc>
          <w:tcPr>
            <w:tcW w:w="1984" w:type="dxa"/>
          </w:tcPr>
          <w:p w:rsidR="00B222F4" w:rsidRPr="008B57BA" w:rsidRDefault="00B222F4" w:rsidP="000259C3">
            <w:pPr>
              <w:spacing w:after="0" w:line="360" w:lineRule="auto"/>
              <w:jc w:val="center"/>
              <w:rPr>
                <w:rFonts w:ascii="Times New Roman" w:hAnsi="Times New Roman"/>
                <w:bCs/>
                <w:sz w:val="28"/>
                <w:szCs w:val="28"/>
              </w:rPr>
            </w:pPr>
            <w:r w:rsidRPr="008B57BA">
              <w:rPr>
                <w:rFonts w:ascii="Times New Roman" w:hAnsi="Times New Roman"/>
                <w:bCs/>
                <w:sz w:val="28"/>
                <w:szCs w:val="28"/>
              </w:rPr>
              <w:t>2019</w:t>
            </w:r>
          </w:p>
        </w:tc>
        <w:tc>
          <w:tcPr>
            <w:tcW w:w="1701" w:type="dxa"/>
          </w:tcPr>
          <w:p w:rsidR="00B222F4" w:rsidRPr="008B57BA" w:rsidRDefault="00B222F4" w:rsidP="000259C3">
            <w:pPr>
              <w:spacing w:after="0" w:line="360" w:lineRule="auto"/>
              <w:jc w:val="center"/>
              <w:rPr>
                <w:rFonts w:ascii="Times New Roman" w:hAnsi="Times New Roman"/>
                <w:bCs/>
                <w:sz w:val="28"/>
                <w:szCs w:val="28"/>
              </w:rPr>
            </w:pPr>
            <w:r w:rsidRPr="008B57BA">
              <w:rPr>
                <w:rFonts w:ascii="Times New Roman" w:hAnsi="Times New Roman"/>
                <w:bCs/>
                <w:sz w:val="28"/>
                <w:szCs w:val="28"/>
              </w:rPr>
              <w:t>2020</w:t>
            </w:r>
          </w:p>
        </w:tc>
      </w:tr>
      <w:tr w:rsidR="00B222F4" w:rsidRPr="00F07CE0" w:rsidTr="00B222F4">
        <w:trPr>
          <w:trHeight w:val="353"/>
        </w:trPr>
        <w:tc>
          <w:tcPr>
            <w:tcW w:w="1526" w:type="dxa"/>
          </w:tcPr>
          <w:p w:rsidR="00B222F4" w:rsidRPr="008B57BA" w:rsidRDefault="00B222F4" w:rsidP="00EB1DBA">
            <w:pPr>
              <w:spacing w:after="0" w:line="360" w:lineRule="auto"/>
              <w:jc w:val="center"/>
              <w:rPr>
                <w:rFonts w:ascii="Times New Roman" w:hAnsi="Times New Roman"/>
                <w:bCs/>
                <w:sz w:val="28"/>
                <w:szCs w:val="28"/>
              </w:rPr>
            </w:pPr>
            <w:r w:rsidRPr="008B57BA">
              <w:rPr>
                <w:rFonts w:ascii="Times New Roman" w:hAnsi="Times New Roman"/>
                <w:bCs/>
                <w:sz w:val="28"/>
                <w:szCs w:val="28"/>
              </w:rPr>
              <w:t>Самки</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52</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84</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98</w:t>
            </w:r>
          </w:p>
        </w:tc>
        <w:tc>
          <w:tcPr>
            <w:tcW w:w="1984"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93</w:t>
            </w:r>
          </w:p>
        </w:tc>
        <w:tc>
          <w:tcPr>
            <w:tcW w:w="1701" w:type="dxa"/>
          </w:tcPr>
          <w:p w:rsidR="00B222F4" w:rsidRPr="008B57BA" w:rsidRDefault="00244FD7" w:rsidP="00EB1DBA">
            <w:pPr>
              <w:spacing w:after="0" w:line="360" w:lineRule="auto"/>
              <w:jc w:val="center"/>
              <w:rPr>
                <w:rFonts w:ascii="Times New Roman" w:hAnsi="Times New Roman"/>
                <w:sz w:val="28"/>
                <w:szCs w:val="28"/>
              </w:rPr>
            </w:pPr>
            <w:r w:rsidRPr="008B57BA">
              <w:rPr>
                <w:rFonts w:ascii="Times New Roman" w:hAnsi="Times New Roman"/>
                <w:sz w:val="28"/>
                <w:szCs w:val="28"/>
              </w:rPr>
              <w:t>41</w:t>
            </w:r>
          </w:p>
        </w:tc>
      </w:tr>
      <w:tr w:rsidR="00B222F4" w:rsidRPr="00F07CE0" w:rsidTr="00B222F4">
        <w:trPr>
          <w:trHeight w:val="368"/>
        </w:trPr>
        <w:tc>
          <w:tcPr>
            <w:tcW w:w="1526" w:type="dxa"/>
          </w:tcPr>
          <w:p w:rsidR="00B222F4" w:rsidRPr="008B57BA" w:rsidRDefault="00B222F4" w:rsidP="00EB1DBA">
            <w:pPr>
              <w:spacing w:after="0" w:line="360" w:lineRule="auto"/>
              <w:jc w:val="center"/>
              <w:rPr>
                <w:rFonts w:ascii="Times New Roman" w:hAnsi="Times New Roman"/>
                <w:bCs/>
                <w:sz w:val="28"/>
                <w:szCs w:val="28"/>
              </w:rPr>
            </w:pPr>
            <w:r w:rsidRPr="008B57BA">
              <w:rPr>
                <w:rFonts w:ascii="Times New Roman" w:hAnsi="Times New Roman"/>
                <w:bCs/>
                <w:sz w:val="28"/>
                <w:szCs w:val="28"/>
              </w:rPr>
              <w:t>Самцы</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36</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67</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92</w:t>
            </w:r>
          </w:p>
        </w:tc>
        <w:tc>
          <w:tcPr>
            <w:tcW w:w="1984"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85</w:t>
            </w:r>
          </w:p>
        </w:tc>
        <w:tc>
          <w:tcPr>
            <w:tcW w:w="1701" w:type="dxa"/>
          </w:tcPr>
          <w:p w:rsidR="00B222F4" w:rsidRPr="008B57BA" w:rsidRDefault="00244FD7" w:rsidP="00244FD7">
            <w:pPr>
              <w:spacing w:after="0" w:line="360" w:lineRule="auto"/>
              <w:jc w:val="center"/>
              <w:rPr>
                <w:rFonts w:ascii="Times New Roman" w:hAnsi="Times New Roman"/>
                <w:sz w:val="28"/>
                <w:szCs w:val="28"/>
              </w:rPr>
            </w:pPr>
            <w:r w:rsidRPr="008B57BA">
              <w:rPr>
                <w:rFonts w:ascii="Times New Roman" w:hAnsi="Times New Roman"/>
                <w:sz w:val="28"/>
                <w:szCs w:val="28"/>
              </w:rPr>
              <w:t>32</w:t>
            </w:r>
          </w:p>
        </w:tc>
      </w:tr>
      <w:tr w:rsidR="00B222F4" w:rsidRPr="00F07CE0" w:rsidTr="00B222F4">
        <w:trPr>
          <w:trHeight w:val="368"/>
        </w:trPr>
        <w:tc>
          <w:tcPr>
            <w:tcW w:w="1526" w:type="dxa"/>
          </w:tcPr>
          <w:p w:rsidR="00B222F4" w:rsidRPr="008B57BA" w:rsidRDefault="00B222F4" w:rsidP="00EB1DBA">
            <w:pPr>
              <w:spacing w:after="0" w:line="360" w:lineRule="auto"/>
              <w:jc w:val="center"/>
              <w:rPr>
                <w:rFonts w:ascii="Times New Roman" w:hAnsi="Times New Roman"/>
                <w:bCs/>
                <w:sz w:val="28"/>
                <w:szCs w:val="28"/>
              </w:rPr>
            </w:pPr>
            <w:r w:rsidRPr="008B57BA">
              <w:rPr>
                <w:rFonts w:ascii="Times New Roman" w:hAnsi="Times New Roman"/>
                <w:bCs/>
                <w:sz w:val="28"/>
                <w:szCs w:val="28"/>
              </w:rPr>
              <w:t>Всего</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88</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151</w:t>
            </w:r>
          </w:p>
        </w:tc>
        <w:tc>
          <w:tcPr>
            <w:tcW w:w="1701"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190</w:t>
            </w:r>
          </w:p>
        </w:tc>
        <w:tc>
          <w:tcPr>
            <w:tcW w:w="1984" w:type="dxa"/>
          </w:tcPr>
          <w:p w:rsidR="00B222F4" w:rsidRPr="008B57BA" w:rsidRDefault="00B222F4" w:rsidP="00EB1DBA">
            <w:pPr>
              <w:spacing w:after="0" w:line="360" w:lineRule="auto"/>
              <w:jc w:val="center"/>
              <w:rPr>
                <w:rFonts w:ascii="Times New Roman" w:hAnsi="Times New Roman"/>
                <w:sz w:val="28"/>
                <w:szCs w:val="28"/>
              </w:rPr>
            </w:pPr>
            <w:r w:rsidRPr="008B57BA">
              <w:rPr>
                <w:rFonts w:ascii="Times New Roman" w:hAnsi="Times New Roman"/>
                <w:sz w:val="28"/>
                <w:szCs w:val="28"/>
              </w:rPr>
              <w:t>178</w:t>
            </w:r>
          </w:p>
        </w:tc>
        <w:tc>
          <w:tcPr>
            <w:tcW w:w="1701" w:type="dxa"/>
          </w:tcPr>
          <w:p w:rsidR="00B222F4" w:rsidRPr="008B57BA" w:rsidRDefault="00244FD7" w:rsidP="00244FD7">
            <w:pPr>
              <w:spacing w:after="0" w:line="360" w:lineRule="auto"/>
              <w:jc w:val="center"/>
              <w:rPr>
                <w:rFonts w:ascii="Times New Roman" w:hAnsi="Times New Roman"/>
                <w:sz w:val="28"/>
                <w:szCs w:val="28"/>
              </w:rPr>
            </w:pPr>
            <w:r w:rsidRPr="008B57BA">
              <w:rPr>
                <w:rFonts w:ascii="Times New Roman" w:hAnsi="Times New Roman"/>
                <w:sz w:val="28"/>
                <w:szCs w:val="28"/>
              </w:rPr>
              <w:t>73</w:t>
            </w:r>
          </w:p>
        </w:tc>
      </w:tr>
    </w:tbl>
    <w:p w:rsidR="00F07CE0" w:rsidRDefault="00F07CE0" w:rsidP="00F07CE0">
      <w:pPr>
        <w:spacing w:after="0" w:line="360" w:lineRule="auto"/>
        <w:ind w:firstLine="567"/>
        <w:jc w:val="both"/>
        <w:rPr>
          <w:rFonts w:ascii="Times New Roman" w:hAnsi="Times New Roman"/>
          <w:b/>
          <w:sz w:val="28"/>
          <w:szCs w:val="28"/>
        </w:rPr>
      </w:pPr>
    </w:p>
    <w:p w:rsidR="00A50D9C" w:rsidRDefault="00B120B9" w:rsidP="00A50D9C">
      <w:pPr>
        <w:spacing w:line="360" w:lineRule="auto"/>
        <w:ind w:firstLine="425"/>
        <w:contextualSpacing/>
        <w:jc w:val="both"/>
        <w:rPr>
          <w:rFonts w:ascii="Times New Roman" w:hAnsi="Times New Roman"/>
          <w:sz w:val="28"/>
          <w:szCs w:val="28"/>
        </w:rPr>
      </w:pPr>
      <w:r w:rsidRPr="008B57BA">
        <w:rPr>
          <w:rFonts w:ascii="Times New Roman" w:hAnsi="Times New Roman"/>
          <w:b/>
          <w:sz w:val="28"/>
          <w:szCs w:val="28"/>
        </w:rPr>
        <w:t>Вывод:</w:t>
      </w:r>
      <w:r w:rsidRPr="008B57BA">
        <w:rPr>
          <w:rFonts w:ascii="Times New Roman" w:hAnsi="Times New Roman"/>
          <w:sz w:val="28"/>
          <w:szCs w:val="28"/>
        </w:rPr>
        <w:t xml:space="preserve"> среди зимующих крякв преобладают самки. Возможно, это связано с повышенным уровнем смертности самцов во время осенней охоты, а также в отлете самцов на линьку в южные регионы, откуда часть не возвращается.</w:t>
      </w:r>
      <w:r w:rsidR="00E52E01" w:rsidRPr="008B57BA">
        <w:rPr>
          <w:rFonts w:ascii="Times New Roman" w:hAnsi="Times New Roman"/>
          <w:sz w:val="28"/>
          <w:szCs w:val="28"/>
        </w:rPr>
        <w:t xml:space="preserve"> В наши</w:t>
      </w:r>
      <w:r w:rsidR="0063051F" w:rsidRPr="008B57BA">
        <w:rPr>
          <w:rFonts w:ascii="Times New Roman" w:hAnsi="Times New Roman"/>
          <w:sz w:val="28"/>
          <w:szCs w:val="28"/>
        </w:rPr>
        <w:t>х подсчетах возможна погрешност</w:t>
      </w:r>
      <w:r w:rsidR="003825DE" w:rsidRPr="008B57BA">
        <w:rPr>
          <w:rFonts w:ascii="Times New Roman" w:hAnsi="Times New Roman"/>
          <w:sz w:val="28"/>
          <w:szCs w:val="28"/>
        </w:rPr>
        <w:t xml:space="preserve">ь, </w:t>
      </w:r>
      <w:r w:rsidR="00E52E01" w:rsidRPr="008B57BA">
        <w:rPr>
          <w:rFonts w:ascii="Times New Roman" w:hAnsi="Times New Roman"/>
          <w:sz w:val="28"/>
          <w:szCs w:val="28"/>
        </w:rPr>
        <w:t>поэтому будем считать, что численность крякв не изменилась</w:t>
      </w:r>
      <w:r w:rsidR="003825DE" w:rsidRPr="008B57BA">
        <w:rPr>
          <w:rFonts w:ascii="Times New Roman" w:hAnsi="Times New Roman"/>
          <w:sz w:val="28"/>
          <w:szCs w:val="28"/>
        </w:rPr>
        <w:t xml:space="preserve"> в течение четырех лет</w:t>
      </w:r>
      <w:r w:rsidR="00890844">
        <w:rPr>
          <w:rFonts w:ascii="Times New Roman" w:hAnsi="Times New Roman"/>
          <w:sz w:val="28"/>
          <w:szCs w:val="28"/>
        </w:rPr>
        <w:t>. В</w:t>
      </w:r>
      <w:r w:rsidR="003825DE" w:rsidRPr="008B57BA">
        <w:rPr>
          <w:rFonts w:ascii="Times New Roman" w:hAnsi="Times New Roman"/>
          <w:sz w:val="28"/>
          <w:szCs w:val="28"/>
        </w:rPr>
        <w:t xml:space="preserve"> 2020 году мы видим сокращение численности популяции кряквы.</w:t>
      </w:r>
      <w:r w:rsidR="00A50D9C" w:rsidRPr="00A50D9C">
        <w:rPr>
          <w:rFonts w:ascii="Times New Roman" w:hAnsi="Times New Roman"/>
          <w:sz w:val="28"/>
          <w:szCs w:val="28"/>
        </w:rPr>
        <w:t xml:space="preserve"> </w:t>
      </w:r>
    </w:p>
    <w:p w:rsidR="004D6227" w:rsidRPr="008B57BA" w:rsidRDefault="00A50D9C" w:rsidP="00A50D9C">
      <w:pPr>
        <w:spacing w:line="360" w:lineRule="auto"/>
        <w:ind w:firstLine="425"/>
        <w:contextualSpacing/>
        <w:jc w:val="both"/>
        <w:rPr>
          <w:rFonts w:ascii="Times New Roman" w:hAnsi="Times New Roman"/>
          <w:color w:val="FF0000"/>
          <w:sz w:val="28"/>
          <w:szCs w:val="28"/>
        </w:rPr>
      </w:pPr>
      <w:r>
        <w:rPr>
          <w:rFonts w:ascii="Times New Roman" w:hAnsi="Times New Roman"/>
          <w:sz w:val="28"/>
          <w:szCs w:val="28"/>
        </w:rPr>
        <w:t xml:space="preserve">Из-за проведения работ по реконструкции автомобильного моста, в связи с вмешательством человека в среду обитания крякв их численность значительно уменьшилась, в то время как в Петровском парке, напротив, был отмечен рост </w:t>
      </w:r>
      <w:r>
        <w:rPr>
          <w:rFonts w:ascii="Times New Roman" w:hAnsi="Times New Roman"/>
          <w:sz w:val="28"/>
          <w:szCs w:val="28"/>
        </w:rPr>
        <w:lastRenderedPageBreak/>
        <w:t>количества водоплавающих птиц. Это произошло на фоне ухудшения экологической обстановки в главном районе осмотра, в сравнении с данным фактом экологическая обстановка в парке становится в разы лучше.</w:t>
      </w:r>
    </w:p>
    <w:p w:rsidR="003825DE" w:rsidRPr="008B57BA" w:rsidRDefault="003825DE" w:rsidP="00A50D9C">
      <w:pPr>
        <w:spacing w:line="360" w:lineRule="auto"/>
        <w:ind w:firstLine="425"/>
        <w:contextualSpacing/>
        <w:jc w:val="both"/>
        <w:rPr>
          <w:rFonts w:ascii="Times New Roman" w:hAnsi="Times New Roman"/>
          <w:sz w:val="28"/>
          <w:szCs w:val="28"/>
        </w:rPr>
      </w:pPr>
      <w:bookmarkStart w:id="7" w:name="_Toc504329615"/>
      <w:r w:rsidRPr="008B57BA">
        <w:rPr>
          <w:rFonts w:ascii="Times New Roman" w:hAnsi="Times New Roman"/>
          <w:sz w:val="28"/>
          <w:szCs w:val="28"/>
        </w:rPr>
        <w:t xml:space="preserve">По итогам наблюдений учеников младших классов, с которыми проводились классные часы, освещающие тему остающихся на зимовку птиц, выяснено, что в Петровском парке появилась популяция крякв, которая не была замечена ранее. Среди них находились и те утки, которых отмечали при наблюдении под </w:t>
      </w:r>
      <w:proofErr w:type="spellStart"/>
      <w:r w:rsidRPr="008B57BA">
        <w:rPr>
          <w:rFonts w:ascii="Times New Roman" w:hAnsi="Times New Roman"/>
          <w:sz w:val="28"/>
          <w:szCs w:val="28"/>
        </w:rPr>
        <w:t>Каракумовским</w:t>
      </w:r>
      <w:proofErr w:type="spellEnd"/>
      <w:r w:rsidRPr="008B57BA">
        <w:rPr>
          <w:rFonts w:ascii="Times New Roman" w:hAnsi="Times New Roman"/>
          <w:sz w:val="28"/>
          <w:szCs w:val="28"/>
        </w:rPr>
        <w:t xml:space="preserve"> мостом, выделяющиеся своей особой окраской перьев. </w:t>
      </w:r>
    </w:p>
    <w:p w:rsidR="003825DE" w:rsidRDefault="003825DE" w:rsidP="003825DE">
      <w:pPr>
        <w:ind w:firstLine="426"/>
        <w:jc w:val="center"/>
        <w:rPr>
          <w:rFonts w:ascii="Times New Roman" w:hAnsi="Times New Roman"/>
          <w:b/>
          <w:sz w:val="28"/>
          <w:szCs w:val="28"/>
        </w:rPr>
      </w:pPr>
      <w:r w:rsidRPr="003825DE">
        <w:rPr>
          <w:rFonts w:ascii="Times New Roman" w:hAnsi="Times New Roman"/>
          <w:b/>
          <w:sz w:val="28"/>
          <w:szCs w:val="28"/>
        </w:rPr>
        <w:t>Численность кряквы в Петровском парке</w:t>
      </w:r>
    </w:p>
    <w:tbl>
      <w:tblPr>
        <w:tblStyle w:val="ac"/>
        <w:tblW w:w="9889" w:type="dxa"/>
        <w:tblLook w:val="04A0" w:firstRow="1" w:lastRow="0" w:firstColumn="1" w:lastColumn="0" w:noHBand="0" w:noVBand="1"/>
      </w:tblPr>
      <w:tblGrid>
        <w:gridCol w:w="3227"/>
        <w:gridCol w:w="3544"/>
        <w:gridCol w:w="3118"/>
      </w:tblGrid>
      <w:tr w:rsidR="008B57BA" w:rsidTr="001A3563">
        <w:tc>
          <w:tcPr>
            <w:tcW w:w="3227"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
                <w:sz w:val="28"/>
                <w:szCs w:val="28"/>
              </w:rPr>
              <w:tab/>
            </w:r>
            <w:r w:rsidRPr="001A3563">
              <w:rPr>
                <w:rFonts w:ascii="Times New Roman" w:hAnsi="Times New Roman"/>
                <w:bCs/>
                <w:sz w:val="28"/>
                <w:szCs w:val="28"/>
              </w:rPr>
              <w:t>Год</w:t>
            </w:r>
          </w:p>
        </w:tc>
        <w:tc>
          <w:tcPr>
            <w:tcW w:w="3544"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Cs/>
                <w:sz w:val="28"/>
                <w:szCs w:val="28"/>
              </w:rPr>
              <w:t>2019</w:t>
            </w:r>
          </w:p>
        </w:tc>
        <w:tc>
          <w:tcPr>
            <w:tcW w:w="3118"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Cs/>
                <w:sz w:val="28"/>
                <w:szCs w:val="28"/>
              </w:rPr>
              <w:t>2020</w:t>
            </w:r>
          </w:p>
        </w:tc>
      </w:tr>
      <w:tr w:rsidR="008B57BA" w:rsidTr="001A3563">
        <w:tc>
          <w:tcPr>
            <w:tcW w:w="3227"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Cs/>
                <w:sz w:val="28"/>
                <w:szCs w:val="28"/>
              </w:rPr>
              <w:t>Самки</w:t>
            </w:r>
          </w:p>
        </w:tc>
        <w:tc>
          <w:tcPr>
            <w:tcW w:w="3544"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44</w:t>
            </w:r>
          </w:p>
        </w:tc>
        <w:tc>
          <w:tcPr>
            <w:tcW w:w="3118"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68</w:t>
            </w:r>
          </w:p>
        </w:tc>
      </w:tr>
      <w:tr w:rsidR="008B57BA" w:rsidTr="001A3563">
        <w:tc>
          <w:tcPr>
            <w:tcW w:w="3227"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Cs/>
                <w:sz w:val="28"/>
                <w:szCs w:val="28"/>
              </w:rPr>
              <w:t>Самцы</w:t>
            </w:r>
          </w:p>
        </w:tc>
        <w:tc>
          <w:tcPr>
            <w:tcW w:w="3544"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28</w:t>
            </w:r>
          </w:p>
        </w:tc>
        <w:tc>
          <w:tcPr>
            <w:tcW w:w="3118"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59</w:t>
            </w:r>
          </w:p>
        </w:tc>
      </w:tr>
      <w:tr w:rsidR="008B57BA" w:rsidTr="001A3563">
        <w:tc>
          <w:tcPr>
            <w:tcW w:w="3227" w:type="dxa"/>
          </w:tcPr>
          <w:p w:rsidR="008B57BA" w:rsidRPr="001A3563" w:rsidRDefault="008B57BA" w:rsidP="008B57BA">
            <w:pPr>
              <w:spacing w:after="0" w:line="360" w:lineRule="auto"/>
              <w:jc w:val="center"/>
              <w:rPr>
                <w:rFonts w:ascii="Times New Roman" w:hAnsi="Times New Roman"/>
                <w:bCs/>
                <w:sz w:val="28"/>
                <w:szCs w:val="28"/>
              </w:rPr>
            </w:pPr>
            <w:r w:rsidRPr="001A3563">
              <w:rPr>
                <w:rFonts w:ascii="Times New Roman" w:hAnsi="Times New Roman"/>
                <w:bCs/>
                <w:sz w:val="28"/>
                <w:szCs w:val="28"/>
              </w:rPr>
              <w:t>Всего</w:t>
            </w:r>
          </w:p>
        </w:tc>
        <w:tc>
          <w:tcPr>
            <w:tcW w:w="3544"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72</w:t>
            </w:r>
          </w:p>
        </w:tc>
        <w:tc>
          <w:tcPr>
            <w:tcW w:w="3118" w:type="dxa"/>
          </w:tcPr>
          <w:p w:rsidR="008B57BA" w:rsidRPr="001A3563" w:rsidRDefault="008B57BA" w:rsidP="008B57BA">
            <w:pPr>
              <w:spacing w:after="0" w:line="360" w:lineRule="auto"/>
              <w:jc w:val="center"/>
              <w:rPr>
                <w:rFonts w:ascii="Times New Roman" w:hAnsi="Times New Roman"/>
                <w:sz w:val="28"/>
                <w:szCs w:val="28"/>
              </w:rPr>
            </w:pPr>
            <w:r w:rsidRPr="001A3563">
              <w:rPr>
                <w:rFonts w:ascii="Times New Roman" w:hAnsi="Times New Roman"/>
                <w:sz w:val="28"/>
                <w:szCs w:val="28"/>
              </w:rPr>
              <w:t>127</w:t>
            </w:r>
          </w:p>
        </w:tc>
      </w:tr>
    </w:tbl>
    <w:p w:rsidR="003825DE" w:rsidRDefault="00890844" w:rsidP="00890844">
      <w:pPr>
        <w:tabs>
          <w:tab w:val="left" w:pos="426"/>
        </w:tabs>
        <w:spacing w:line="360" w:lineRule="auto"/>
        <w:ind w:firstLine="426"/>
        <w:contextualSpacing/>
        <w:jc w:val="both"/>
        <w:rPr>
          <w:rFonts w:ascii="Times New Roman" w:hAnsi="Times New Roman"/>
          <w:b/>
          <w:color w:val="000000"/>
          <w:sz w:val="28"/>
          <w:szCs w:val="28"/>
        </w:rPr>
      </w:pPr>
      <w:r>
        <w:rPr>
          <w:rFonts w:ascii="Times New Roman" w:hAnsi="Times New Roman"/>
          <w:sz w:val="28"/>
          <w:szCs w:val="28"/>
        </w:rPr>
        <w:br/>
        <w:t xml:space="preserve">      </w:t>
      </w:r>
      <w:r w:rsidR="003825DE">
        <w:rPr>
          <w:rFonts w:ascii="Times New Roman" w:hAnsi="Times New Roman"/>
          <w:sz w:val="28"/>
          <w:szCs w:val="28"/>
        </w:rPr>
        <w:t xml:space="preserve">В 2019 году </w:t>
      </w:r>
      <w:r>
        <w:rPr>
          <w:rFonts w:ascii="Times New Roman" w:hAnsi="Times New Roman"/>
          <w:sz w:val="28"/>
          <w:szCs w:val="28"/>
        </w:rPr>
        <w:t>Петровский п</w:t>
      </w:r>
      <w:r w:rsidR="003825DE">
        <w:rPr>
          <w:rFonts w:ascii="Times New Roman" w:hAnsi="Times New Roman"/>
          <w:sz w:val="28"/>
          <w:szCs w:val="28"/>
        </w:rPr>
        <w:t xml:space="preserve">арк культуры и отдыха значительно преобразился после реконструкции, в ходе которой были установлены фонарные столбы и скамейки, проложены дорожки, высажены деревья, расчищены водоемы. Именно в них запустили рыбу, а позже туда вернулась некогда замеченная семья уток, для которых были выстроены новые домики и обеспечено </w:t>
      </w:r>
      <w:proofErr w:type="spellStart"/>
      <w:r w:rsidR="003825DE">
        <w:rPr>
          <w:rFonts w:ascii="Times New Roman" w:hAnsi="Times New Roman"/>
          <w:sz w:val="28"/>
          <w:szCs w:val="28"/>
        </w:rPr>
        <w:t>подкармливание</w:t>
      </w:r>
      <w:proofErr w:type="spellEnd"/>
      <w:r w:rsidR="003825DE">
        <w:rPr>
          <w:rFonts w:ascii="Times New Roman" w:hAnsi="Times New Roman"/>
          <w:sz w:val="28"/>
          <w:szCs w:val="28"/>
        </w:rPr>
        <w:t>. Наряду с этим местными жителями отмечается наличие парке нескольких черепах и бобра.</w:t>
      </w:r>
    </w:p>
    <w:p w:rsidR="008B57BA" w:rsidRPr="00995452" w:rsidRDefault="003825DE" w:rsidP="008B57BA">
      <w:pPr>
        <w:spacing w:line="360" w:lineRule="auto"/>
        <w:ind w:firstLine="426"/>
        <w:jc w:val="both"/>
        <w:rPr>
          <w:rFonts w:ascii="Times New Roman" w:hAnsi="Times New Roman"/>
          <w:sz w:val="28"/>
          <w:szCs w:val="28"/>
        </w:rPr>
      </w:pPr>
      <w:r>
        <w:rPr>
          <w:rFonts w:ascii="Times New Roman" w:hAnsi="Times New Roman"/>
          <w:b/>
          <w:color w:val="000000"/>
          <w:sz w:val="28"/>
          <w:szCs w:val="28"/>
        </w:rPr>
        <w:t>Вывод:</w:t>
      </w:r>
      <w:r w:rsidR="008B57BA" w:rsidRPr="008B57BA">
        <w:rPr>
          <w:rFonts w:ascii="Times New Roman" w:hAnsi="Times New Roman"/>
          <w:sz w:val="28"/>
          <w:szCs w:val="28"/>
        </w:rPr>
        <w:t xml:space="preserve"> </w:t>
      </w:r>
      <w:r w:rsidR="008B57BA">
        <w:rPr>
          <w:rFonts w:ascii="Times New Roman" w:hAnsi="Times New Roman"/>
          <w:sz w:val="28"/>
          <w:szCs w:val="28"/>
        </w:rPr>
        <w:t xml:space="preserve">Благоприятные условия для комфортной зимовки и самого существования в целом, такие как построенные домики, </w:t>
      </w:r>
      <w:proofErr w:type="spellStart"/>
      <w:r w:rsidR="008B57BA">
        <w:rPr>
          <w:rFonts w:ascii="Times New Roman" w:hAnsi="Times New Roman"/>
          <w:sz w:val="28"/>
          <w:szCs w:val="28"/>
        </w:rPr>
        <w:t>подкармливание</w:t>
      </w:r>
      <w:proofErr w:type="spellEnd"/>
      <w:r w:rsidR="008B57BA">
        <w:rPr>
          <w:rFonts w:ascii="Times New Roman" w:hAnsi="Times New Roman"/>
          <w:sz w:val="28"/>
          <w:szCs w:val="28"/>
        </w:rPr>
        <w:t xml:space="preserve"> по необходимости, позитивное отношение со стороны населения, чистые водоемы, оказали положительное влияние на численность кряквы в Петровском парке, которая начала расти. В связи с реконструкцией автотранспортного моста большая часть уток переселилась в место с более спокойной обстановкой и гораздо меньшим количеством шума, не загрязненное строительным мусором. </w:t>
      </w:r>
    </w:p>
    <w:p w:rsidR="00B40488" w:rsidRDefault="00B40488" w:rsidP="00EB1DBA">
      <w:pPr>
        <w:pStyle w:val="NormalWeb1"/>
        <w:spacing w:after="0" w:line="360" w:lineRule="auto"/>
        <w:jc w:val="center"/>
        <w:rPr>
          <w:rFonts w:ascii="Times New Roman" w:hAnsi="Times New Roman"/>
          <w:b/>
          <w:color w:val="000000"/>
          <w:sz w:val="28"/>
          <w:szCs w:val="28"/>
        </w:rPr>
      </w:pPr>
    </w:p>
    <w:p w:rsidR="00B40488" w:rsidRDefault="00B40488" w:rsidP="00EB1DBA">
      <w:pPr>
        <w:pStyle w:val="NormalWeb1"/>
        <w:spacing w:after="0" w:line="360" w:lineRule="auto"/>
        <w:jc w:val="center"/>
        <w:rPr>
          <w:rFonts w:ascii="Times New Roman" w:hAnsi="Times New Roman"/>
          <w:b/>
          <w:color w:val="000000"/>
          <w:sz w:val="28"/>
          <w:szCs w:val="28"/>
        </w:rPr>
      </w:pPr>
    </w:p>
    <w:p w:rsidR="00B120B9" w:rsidRPr="00275A8B" w:rsidRDefault="000B6838" w:rsidP="00EB1DBA">
      <w:pPr>
        <w:pStyle w:val="NormalWeb1"/>
        <w:spacing w:after="0" w:line="360" w:lineRule="auto"/>
        <w:jc w:val="center"/>
        <w:rPr>
          <w:rFonts w:ascii="Times New Roman" w:hAnsi="Times New Roman"/>
          <w:b/>
          <w:color w:val="000000"/>
          <w:sz w:val="28"/>
          <w:szCs w:val="28"/>
        </w:rPr>
      </w:pPr>
      <w:r>
        <w:rPr>
          <w:rFonts w:ascii="Times New Roman" w:hAnsi="Times New Roman"/>
          <w:b/>
          <w:color w:val="000000"/>
          <w:sz w:val="28"/>
          <w:szCs w:val="28"/>
        </w:rPr>
        <w:lastRenderedPageBreak/>
        <w:t>2.2</w:t>
      </w:r>
      <w:r w:rsidR="00976901">
        <w:rPr>
          <w:rFonts w:ascii="Times New Roman" w:hAnsi="Times New Roman"/>
          <w:color w:val="000000"/>
          <w:sz w:val="28"/>
          <w:szCs w:val="28"/>
        </w:rPr>
        <w:t>.</w:t>
      </w:r>
      <w:r w:rsidR="00B120B9">
        <w:rPr>
          <w:rFonts w:ascii="Times New Roman" w:hAnsi="Times New Roman"/>
          <w:b/>
          <w:sz w:val="28"/>
          <w:szCs w:val="28"/>
        </w:rPr>
        <w:t xml:space="preserve"> </w:t>
      </w:r>
      <w:r w:rsidR="00B120B9" w:rsidRPr="00275A8B">
        <w:rPr>
          <w:rFonts w:ascii="Times New Roman" w:hAnsi="Times New Roman"/>
          <w:b/>
          <w:sz w:val="28"/>
          <w:szCs w:val="28"/>
        </w:rPr>
        <w:t xml:space="preserve">Отношение населения к зимующим </w:t>
      </w:r>
      <w:bookmarkEnd w:id="7"/>
      <w:r w:rsidR="00B120B9">
        <w:rPr>
          <w:rFonts w:ascii="Times New Roman" w:hAnsi="Times New Roman"/>
          <w:b/>
          <w:sz w:val="28"/>
          <w:szCs w:val="28"/>
        </w:rPr>
        <w:t>кряквам</w:t>
      </w:r>
    </w:p>
    <w:p w:rsidR="00B120B9" w:rsidRPr="000259C3" w:rsidRDefault="00B120B9" w:rsidP="00F07CE0">
      <w:pPr>
        <w:pStyle w:val="NormalWeb1"/>
        <w:spacing w:after="0" w:line="360" w:lineRule="auto"/>
        <w:ind w:firstLine="567"/>
        <w:jc w:val="both"/>
        <w:rPr>
          <w:rFonts w:ascii="Times New Roman" w:hAnsi="Times New Roman"/>
          <w:sz w:val="28"/>
          <w:szCs w:val="28"/>
        </w:rPr>
      </w:pPr>
      <w:proofErr w:type="spellStart"/>
      <w:r w:rsidRPr="00C2217B">
        <w:rPr>
          <w:rFonts w:ascii="Times New Roman" w:hAnsi="Times New Roman"/>
          <w:sz w:val="28"/>
          <w:szCs w:val="28"/>
        </w:rPr>
        <w:t>Ельчане</w:t>
      </w:r>
      <w:proofErr w:type="spellEnd"/>
      <w:r w:rsidRPr="00C2217B">
        <w:rPr>
          <w:rFonts w:ascii="Times New Roman" w:hAnsi="Times New Roman"/>
          <w:sz w:val="28"/>
          <w:szCs w:val="28"/>
        </w:rPr>
        <w:t xml:space="preserve"> неравнодушно относятся к зимующим уткам. В местных и областных СМИ не раз освещалась проблемы, связанные с нехваткой кормов и с замерзанием мест обитания этих птиц.</w:t>
      </w:r>
      <w:r w:rsidR="002F65EF">
        <w:rPr>
          <w:rFonts w:ascii="Times New Roman" w:hAnsi="Times New Roman"/>
          <w:sz w:val="28"/>
          <w:szCs w:val="28"/>
        </w:rPr>
        <w:t xml:space="preserve"> </w:t>
      </w:r>
      <w:r w:rsidR="00003CBA">
        <w:rPr>
          <w:rFonts w:ascii="Times New Roman" w:hAnsi="Times New Roman"/>
          <w:sz w:val="28"/>
          <w:szCs w:val="28"/>
        </w:rPr>
        <w:t>(Приложение</w:t>
      </w:r>
      <w:r w:rsidR="002F65EF">
        <w:rPr>
          <w:rFonts w:ascii="Times New Roman" w:hAnsi="Times New Roman"/>
          <w:sz w:val="28"/>
          <w:szCs w:val="28"/>
        </w:rPr>
        <w:t xml:space="preserve"> 3, фото 3а)</w:t>
      </w:r>
      <w:r w:rsidR="00A37F02">
        <w:rPr>
          <w:rFonts w:ascii="Times New Roman" w:hAnsi="Times New Roman"/>
          <w:sz w:val="28"/>
          <w:szCs w:val="28"/>
        </w:rPr>
        <w:t xml:space="preserve"> </w:t>
      </w:r>
      <w:r w:rsidR="007D276B" w:rsidRPr="000259C3">
        <w:rPr>
          <w:rFonts w:ascii="Times New Roman" w:hAnsi="Times New Roman"/>
          <w:sz w:val="28"/>
          <w:szCs w:val="28"/>
        </w:rPr>
        <w:t>[15]</w:t>
      </w:r>
    </w:p>
    <w:p w:rsidR="00B120B9" w:rsidRPr="007D276B" w:rsidRDefault="00B120B9" w:rsidP="004D6227">
      <w:pPr>
        <w:pStyle w:val="marker-quote3"/>
        <w:spacing w:after="0" w:line="360" w:lineRule="auto"/>
        <w:ind w:firstLine="567"/>
        <w:jc w:val="both"/>
        <w:rPr>
          <w:rFonts w:ascii="Times New Roman" w:hAnsi="Times New Roman"/>
          <w:sz w:val="28"/>
          <w:szCs w:val="28"/>
        </w:rPr>
      </w:pPr>
      <w:r w:rsidRPr="00C2217B">
        <w:rPr>
          <w:rFonts w:ascii="Times New Roman" w:hAnsi="Times New Roman"/>
          <w:sz w:val="28"/>
          <w:szCs w:val="28"/>
        </w:rPr>
        <w:t xml:space="preserve">Около </w:t>
      </w:r>
      <w:r w:rsidR="00B40488">
        <w:rPr>
          <w:rFonts w:ascii="Times New Roman" w:hAnsi="Times New Roman"/>
          <w:sz w:val="28"/>
          <w:szCs w:val="28"/>
        </w:rPr>
        <w:t>80</w:t>
      </w:r>
      <w:r w:rsidRPr="00C2217B">
        <w:rPr>
          <w:rFonts w:ascii="Times New Roman" w:hAnsi="Times New Roman"/>
          <w:sz w:val="28"/>
          <w:szCs w:val="28"/>
        </w:rPr>
        <w:t xml:space="preserve"> крякв остались зимовать в этом году на реке Быстрая Сосна в Ельце (район </w:t>
      </w:r>
      <w:proofErr w:type="spellStart"/>
      <w:r w:rsidRPr="00C2217B">
        <w:rPr>
          <w:rFonts w:ascii="Times New Roman" w:hAnsi="Times New Roman"/>
          <w:sz w:val="28"/>
          <w:szCs w:val="28"/>
        </w:rPr>
        <w:t>Каракумовского</w:t>
      </w:r>
      <w:proofErr w:type="spellEnd"/>
      <w:r w:rsidRPr="00C2217B">
        <w:rPr>
          <w:rFonts w:ascii="Times New Roman" w:hAnsi="Times New Roman"/>
          <w:sz w:val="28"/>
          <w:szCs w:val="28"/>
        </w:rPr>
        <w:t xml:space="preserve"> моста), естественного корма птицам хватает, но сердобольные </w:t>
      </w:r>
      <w:proofErr w:type="spellStart"/>
      <w:r w:rsidRPr="00C2217B">
        <w:rPr>
          <w:rFonts w:ascii="Times New Roman" w:hAnsi="Times New Roman"/>
          <w:sz w:val="28"/>
          <w:szCs w:val="28"/>
        </w:rPr>
        <w:t>ельчане</w:t>
      </w:r>
      <w:proofErr w:type="spellEnd"/>
      <w:r w:rsidRPr="00C2217B">
        <w:rPr>
          <w:rFonts w:ascii="Times New Roman" w:hAnsi="Times New Roman"/>
          <w:sz w:val="28"/>
          <w:szCs w:val="28"/>
        </w:rPr>
        <w:t xml:space="preserve"> птиц подкармливают.</w:t>
      </w:r>
      <w:r w:rsidR="00466386">
        <w:rPr>
          <w:rFonts w:ascii="Times New Roman" w:hAnsi="Times New Roman"/>
          <w:sz w:val="28"/>
          <w:szCs w:val="28"/>
        </w:rPr>
        <w:t xml:space="preserve"> </w:t>
      </w:r>
      <w:r w:rsidRPr="00C2217B">
        <w:rPr>
          <w:rFonts w:ascii="Times New Roman" w:hAnsi="Times New Roman"/>
          <w:sz w:val="28"/>
          <w:szCs w:val="28"/>
        </w:rPr>
        <w:t>У уток в Ельце есть все подходящие условия для зимовки, так как при любых морозах река Быстрая Сосна из-за тепловых сбросов никогда не замерзает полностью в черте города, поэтому птицы всегда могут найти пит</w:t>
      </w:r>
      <w:r w:rsidR="004D6227">
        <w:rPr>
          <w:rFonts w:ascii="Times New Roman" w:hAnsi="Times New Roman"/>
          <w:sz w:val="28"/>
          <w:szCs w:val="28"/>
        </w:rPr>
        <w:t xml:space="preserve">ание на открытых участках воды. </w:t>
      </w:r>
      <w:r w:rsidRPr="00890844">
        <w:rPr>
          <w:rFonts w:ascii="Times New Roman" w:hAnsi="Times New Roman"/>
          <w:sz w:val="28"/>
          <w:szCs w:val="28"/>
        </w:rPr>
        <w:t>Именно наличие открытых акваторий, а не температура воздуха</w:t>
      </w:r>
      <w:r w:rsidR="00466386" w:rsidRPr="00890844">
        <w:rPr>
          <w:rFonts w:ascii="Times New Roman" w:hAnsi="Times New Roman"/>
          <w:sz w:val="28"/>
          <w:szCs w:val="28"/>
        </w:rPr>
        <w:t>,</w:t>
      </w:r>
      <w:r w:rsidRPr="00890844">
        <w:rPr>
          <w:rFonts w:ascii="Times New Roman" w:hAnsi="Times New Roman"/>
          <w:sz w:val="28"/>
          <w:szCs w:val="28"/>
        </w:rPr>
        <w:t xml:space="preserve"> влияет на состояние птиц зимой, считают орнитологи.</w:t>
      </w:r>
      <w:r w:rsidRPr="00C2217B">
        <w:rPr>
          <w:rFonts w:ascii="Times New Roman" w:hAnsi="Times New Roman"/>
          <w:sz w:val="28"/>
          <w:szCs w:val="28"/>
        </w:rPr>
        <w:t xml:space="preserve"> Также, по мнению ученых, ч</w:t>
      </w:r>
      <w:r w:rsidR="002F65EF">
        <w:rPr>
          <w:rFonts w:ascii="Times New Roman" w:hAnsi="Times New Roman"/>
          <w:sz w:val="28"/>
          <w:szCs w:val="28"/>
        </w:rPr>
        <w:t xml:space="preserve">исленность популяций </w:t>
      </w:r>
      <w:r w:rsidR="00A37F02">
        <w:rPr>
          <w:rFonts w:ascii="Times New Roman" w:hAnsi="Times New Roman"/>
          <w:sz w:val="28"/>
          <w:szCs w:val="28"/>
        </w:rPr>
        <w:t xml:space="preserve">зимующих </w:t>
      </w:r>
      <w:r w:rsidR="002F65EF">
        <w:rPr>
          <w:rFonts w:ascii="Times New Roman" w:hAnsi="Times New Roman"/>
          <w:sz w:val="28"/>
          <w:szCs w:val="28"/>
        </w:rPr>
        <w:t xml:space="preserve">городских </w:t>
      </w:r>
      <w:r w:rsidR="00A37F02">
        <w:rPr>
          <w:rFonts w:ascii="Times New Roman" w:hAnsi="Times New Roman"/>
          <w:sz w:val="28"/>
          <w:szCs w:val="28"/>
        </w:rPr>
        <w:t>птиц</w:t>
      </w:r>
      <w:r w:rsidR="002F65EF">
        <w:rPr>
          <w:rFonts w:ascii="Times New Roman" w:hAnsi="Times New Roman"/>
          <w:sz w:val="28"/>
          <w:szCs w:val="28"/>
        </w:rPr>
        <w:t xml:space="preserve"> </w:t>
      </w:r>
      <w:r w:rsidR="00A37F02">
        <w:rPr>
          <w:rFonts w:ascii="Times New Roman" w:hAnsi="Times New Roman"/>
          <w:sz w:val="28"/>
          <w:szCs w:val="28"/>
        </w:rPr>
        <w:t xml:space="preserve">может зависеть </w:t>
      </w:r>
      <w:r w:rsidRPr="00C2217B">
        <w:rPr>
          <w:rFonts w:ascii="Times New Roman" w:hAnsi="Times New Roman"/>
          <w:sz w:val="28"/>
          <w:szCs w:val="28"/>
        </w:rPr>
        <w:t>от </w:t>
      </w:r>
      <w:r w:rsidR="00A37F02">
        <w:rPr>
          <w:rFonts w:ascii="Times New Roman" w:hAnsi="Times New Roman"/>
          <w:sz w:val="28"/>
          <w:szCs w:val="28"/>
        </w:rPr>
        <w:t xml:space="preserve">финансового </w:t>
      </w:r>
      <w:r w:rsidRPr="00C2217B">
        <w:rPr>
          <w:rFonts w:ascii="Times New Roman" w:hAnsi="Times New Roman"/>
          <w:sz w:val="28"/>
          <w:szCs w:val="28"/>
        </w:rPr>
        <w:t xml:space="preserve">состояния общества. </w:t>
      </w:r>
      <w:r w:rsidR="00A37F02">
        <w:rPr>
          <w:rFonts w:ascii="Times New Roman" w:hAnsi="Times New Roman"/>
          <w:sz w:val="28"/>
          <w:szCs w:val="28"/>
        </w:rPr>
        <w:t>О</w:t>
      </w:r>
      <w:r w:rsidRPr="00C2217B">
        <w:rPr>
          <w:rFonts w:ascii="Times New Roman" w:hAnsi="Times New Roman"/>
          <w:sz w:val="28"/>
          <w:szCs w:val="28"/>
        </w:rPr>
        <w:t xml:space="preserve">рнитологами было </w:t>
      </w:r>
      <w:r w:rsidR="00A37F02">
        <w:rPr>
          <w:rFonts w:ascii="Times New Roman" w:hAnsi="Times New Roman"/>
          <w:sz w:val="28"/>
          <w:szCs w:val="28"/>
        </w:rPr>
        <w:t>от</w:t>
      </w:r>
      <w:r w:rsidRPr="00C2217B">
        <w:rPr>
          <w:rFonts w:ascii="Times New Roman" w:hAnsi="Times New Roman"/>
          <w:sz w:val="28"/>
          <w:szCs w:val="28"/>
        </w:rPr>
        <w:t xml:space="preserve">мечено, что в трудные периоды в начале девяностых годов прошлого века количество </w:t>
      </w:r>
      <w:r w:rsidR="00A37F02">
        <w:rPr>
          <w:rFonts w:ascii="Times New Roman" w:hAnsi="Times New Roman"/>
          <w:sz w:val="28"/>
          <w:szCs w:val="28"/>
        </w:rPr>
        <w:t>крякв</w:t>
      </w:r>
      <w:r w:rsidRPr="00C2217B">
        <w:rPr>
          <w:rFonts w:ascii="Times New Roman" w:hAnsi="Times New Roman"/>
          <w:sz w:val="28"/>
          <w:szCs w:val="28"/>
        </w:rPr>
        <w:t xml:space="preserve"> в больших городах (Москва, Петербург), где сложились популяции городских уток, значительно уменьшил</w:t>
      </w:r>
      <w:r w:rsidR="00A37F02">
        <w:rPr>
          <w:rFonts w:ascii="Times New Roman" w:hAnsi="Times New Roman"/>
          <w:sz w:val="28"/>
          <w:szCs w:val="28"/>
        </w:rPr>
        <w:t>о</w:t>
      </w:r>
      <w:r w:rsidRPr="00C2217B">
        <w:rPr>
          <w:rFonts w:ascii="Times New Roman" w:hAnsi="Times New Roman"/>
          <w:sz w:val="28"/>
          <w:szCs w:val="28"/>
        </w:rPr>
        <w:t>сь (почти в два раза), лишившись прикормки со стороны людей.</w:t>
      </w:r>
      <w:r w:rsidR="00A37F02">
        <w:rPr>
          <w:rFonts w:ascii="Times New Roman" w:hAnsi="Times New Roman"/>
          <w:sz w:val="28"/>
          <w:szCs w:val="28"/>
        </w:rPr>
        <w:t xml:space="preserve"> </w:t>
      </w:r>
      <w:r w:rsidR="007D276B" w:rsidRPr="007D276B">
        <w:rPr>
          <w:rFonts w:ascii="Times New Roman" w:hAnsi="Times New Roman"/>
          <w:sz w:val="28"/>
          <w:szCs w:val="28"/>
        </w:rPr>
        <w:t>[1]</w:t>
      </w:r>
    </w:p>
    <w:p w:rsidR="00B120B9" w:rsidRPr="00C2217B" w:rsidRDefault="00B120B9" w:rsidP="00F07CE0">
      <w:pPr>
        <w:pStyle w:val="NormalWeb1"/>
        <w:spacing w:after="0" w:line="360" w:lineRule="auto"/>
        <w:ind w:firstLine="567"/>
        <w:jc w:val="both"/>
        <w:rPr>
          <w:rFonts w:ascii="Times New Roman" w:hAnsi="Times New Roman"/>
          <w:sz w:val="28"/>
          <w:szCs w:val="28"/>
        </w:rPr>
      </w:pPr>
      <w:proofErr w:type="spellStart"/>
      <w:r w:rsidRPr="00C2217B">
        <w:rPr>
          <w:rFonts w:ascii="Times New Roman" w:hAnsi="Times New Roman"/>
          <w:sz w:val="28"/>
          <w:szCs w:val="28"/>
        </w:rPr>
        <w:t>Ельчане</w:t>
      </w:r>
      <w:proofErr w:type="spellEnd"/>
      <w:r w:rsidRPr="00C2217B">
        <w:rPr>
          <w:rFonts w:ascii="Times New Roman" w:hAnsi="Times New Roman"/>
          <w:sz w:val="28"/>
          <w:szCs w:val="28"/>
        </w:rPr>
        <w:t xml:space="preserve"> очень полюбили зимующих крякв и всячески стараются облегчить жизнь зимующим птицам, принося им разные вкусности, прежде всего куски хлеба (повсеместно) и тертую морковь и капусту (отдельные лица).</w:t>
      </w:r>
    </w:p>
    <w:p w:rsidR="00B120B9" w:rsidRPr="007D276B" w:rsidRDefault="002903B4" w:rsidP="00F07CE0">
      <w:pPr>
        <w:spacing w:after="0" w:line="360" w:lineRule="auto"/>
        <w:ind w:firstLine="567"/>
        <w:jc w:val="both"/>
        <w:rPr>
          <w:rFonts w:ascii="Times New Roman" w:hAnsi="Times New Roman"/>
          <w:sz w:val="28"/>
          <w:szCs w:val="28"/>
        </w:rPr>
      </w:pPr>
      <w:r>
        <w:rPr>
          <w:rFonts w:ascii="Times New Roman" w:hAnsi="Times New Roman"/>
          <w:sz w:val="28"/>
          <w:szCs w:val="28"/>
        </w:rPr>
        <w:t>Также</w:t>
      </w:r>
      <w:r w:rsidR="00B120B9" w:rsidRPr="00C2217B">
        <w:rPr>
          <w:rFonts w:ascii="Times New Roman" w:hAnsi="Times New Roman"/>
          <w:sz w:val="28"/>
          <w:szCs w:val="28"/>
        </w:rPr>
        <w:t xml:space="preserve"> усердное кормление может привести к возрастанию численности зимующих «серых шеек». </w:t>
      </w:r>
      <w:proofErr w:type="spellStart"/>
      <w:r w:rsidR="00B120B9" w:rsidRPr="00C2217B">
        <w:rPr>
          <w:rFonts w:ascii="Times New Roman" w:hAnsi="Times New Roman"/>
          <w:sz w:val="28"/>
          <w:szCs w:val="28"/>
        </w:rPr>
        <w:t>Подкармливание</w:t>
      </w:r>
      <w:proofErr w:type="spellEnd"/>
      <w:r w:rsidR="00B120B9" w:rsidRPr="00C2217B">
        <w:rPr>
          <w:rFonts w:ascii="Times New Roman" w:hAnsi="Times New Roman"/>
          <w:sz w:val="28"/>
          <w:szCs w:val="28"/>
        </w:rPr>
        <w:t xml:space="preserve"> птиц людьми превращает пернатых в зависимых от людей, усыпляет миграционный инстинкт и заставляет оставаться на месте.  </w:t>
      </w:r>
      <w:r w:rsidR="00B120B9">
        <w:rPr>
          <w:rFonts w:ascii="Times New Roman" w:hAnsi="Times New Roman"/>
          <w:sz w:val="28"/>
          <w:szCs w:val="28"/>
        </w:rPr>
        <w:t>К</w:t>
      </w:r>
      <w:r w:rsidR="00B120B9" w:rsidRPr="00C2217B">
        <w:rPr>
          <w:rFonts w:ascii="Times New Roman" w:hAnsi="Times New Roman"/>
          <w:sz w:val="28"/>
          <w:szCs w:val="28"/>
        </w:rPr>
        <w:t>ормить оставшихся на зимовку крякв следует только в самые холодные дни, когда размер полыньи сокращается до минимума и не дает возможности прокормиться у</w:t>
      </w:r>
      <w:r w:rsidR="00B120B9">
        <w:rPr>
          <w:rFonts w:ascii="Times New Roman" w:hAnsi="Times New Roman"/>
          <w:sz w:val="28"/>
          <w:szCs w:val="28"/>
        </w:rPr>
        <w:t>ткам самостоятельно. Акции «Управления по охране животного мира и водных биоресурсов Липецкой области»</w:t>
      </w:r>
      <w:r w:rsidR="00B120B9" w:rsidRPr="00C2217B">
        <w:rPr>
          <w:rFonts w:ascii="Times New Roman" w:hAnsi="Times New Roman"/>
          <w:sz w:val="28"/>
          <w:szCs w:val="28"/>
        </w:rPr>
        <w:t xml:space="preserve"> по кормл</w:t>
      </w:r>
      <w:r w:rsidR="00B120B9">
        <w:rPr>
          <w:rFonts w:ascii="Times New Roman" w:hAnsi="Times New Roman"/>
          <w:sz w:val="28"/>
          <w:szCs w:val="28"/>
        </w:rPr>
        <w:t>ению зимующих крякв (раз в неделю</w:t>
      </w:r>
      <w:r w:rsidR="00B120B9" w:rsidRPr="00C2217B">
        <w:rPr>
          <w:rFonts w:ascii="Times New Roman" w:hAnsi="Times New Roman"/>
          <w:sz w:val="28"/>
          <w:szCs w:val="28"/>
        </w:rPr>
        <w:t xml:space="preserve"> им рассыпают комбикорм и зерновые) во многом вредят птицам, особенно при благоприятн</w:t>
      </w:r>
      <w:r w:rsidR="002F65EF">
        <w:rPr>
          <w:rFonts w:ascii="Times New Roman" w:hAnsi="Times New Roman"/>
          <w:sz w:val="28"/>
          <w:szCs w:val="28"/>
        </w:rPr>
        <w:t>ых для зимовки</w:t>
      </w:r>
      <w:r w:rsidR="00B120B9" w:rsidRPr="00C2217B">
        <w:rPr>
          <w:rFonts w:ascii="Times New Roman" w:hAnsi="Times New Roman"/>
          <w:sz w:val="28"/>
          <w:szCs w:val="28"/>
        </w:rPr>
        <w:t xml:space="preserve"> метеорологических условиях. Поэтому надо вести </w:t>
      </w:r>
      <w:r w:rsidR="00B120B9" w:rsidRPr="00C2217B">
        <w:rPr>
          <w:rFonts w:ascii="Times New Roman" w:hAnsi="Times New Roman"/>
          <w:sz w:val="28"/>
          <w:szCs w:val="28"/>
        </w:rPr>
        <w:lastRenderedPageBreak/>
        <w:t>среди населения и экологическое воспитание, объяснять, когда и главное – чем можно покормить зимующих крякв, чтобы не навредить им.</w:t>
      </w:r>
      <w:r>
        <w:rPr>
          <w:rFonts w:ascii="Times New Roman" w:hAnsi="Times New Roman"/>
          <w:sz w:val="28"/>
          <w:szCs w:val="28"/>
        </w:rPr>
        <w:t xml:space="preserve"> </w:t>
      </w:r>
      <w:r w:rsidR="007D276B" w:rsidRPr="007D276B">
        <w:rPr>
          <w:rFonts w:ascii="Times New Roman" w:hAnsi="Times New Roman"/>
          <w:sz w:val="28"/>
          <w:szCs w:val="28"/>
        </w:rPr>
        <w:t>[14]</w:t>
      </w:r>
    </w:p>
    <w:p w:rsidR="00B120B9" w:rsidRPr="00354E1E" w:rsidRDefault="000B6838" w:rsidP="00354E1E">
      <w:pPr>
        <w:pStyle w:val="a6"/>
        <w:numPr>
          <w:ilvl w:val="1"/>
          <w:numId w:val="25"/>
        </w:numPr>
        <w:spacing w:line="360" w:lineRule="auto"/>
        <w:jc w:val="center"/>
        <w:rPr>
          <w:b/>
          <w:sz w:val="28"/>
          <w:szCs w:val="28"/>
        </w:rPr>
      </w:pPr>
      <w:r w:rsidRPr="000B6838">
        <w:rPr>
          <w:b/>
          <w:sz w:val="28"/>
          <w:szCs w:val="28"/>
        </w:rPr>
        <w:t>Социализация проекта</w:t>
      </w:r>
    </w:p>
    <w:p w:rsidR="00B120B9" w:rsidRDefault="004D6227" w:rsidP="00F94D10">
      <w:pPr>
        <w:pStyle w:val="a6"/>
        <w:numPr>
          <w:ilvl w:val="1"/>
          <w:numId w:val="36"/>
        </w:numPr>
        <w:spacing w:line="360" w:lineRule="auto"/>
        <w:jc w:val="center"/>
        <w:rPr>
          <w:b/>
          <w:sz w:val="28"/>
          <w:szCs w:val="28"/>
        </w:rPr>
      </w:pPr>
      <w:r>
        <w:rPr>
          <w:b/>
          <w:sz w:val="28"/>
          <w:szCs w:val="28"/>
        </w:rPr>
        <w:t xml:space="preserve">Посты в социальной сети </w:t>
      </w:r>
      <w:proofErr w:type="spellStart"/>
      <w:r>
        <w:rPr>
          <w:b/>
          <w:sz w:val="28"/>
          <w:szCs w:val="28"/>
        </w:rPr>
        <w:t>ВКонтакте</w:t>
      </w:r>
      <w:proofErr w:type="spellEnd"/>
    </w:p>
    <w:p w:rsidR="00172336" w:rsidRPr="001A3563" w:rsidRDefault="00F94D10" w:rsidP="001A3563">
      <w:pPr>
        <w:tabs>
          <w:tab w:val="left" w:pos="195"/>
        </w:tabs>
        <w:spacing w:after="0" w:line="360" w:lineRule="auto"/>
        <w:ind w:firstLine="567"/>
        <w:jc w:val="both"/>
        <w:rPr>
          <w:rFonts w:ascii="Times New Roman" w:hAnsi="Times New Roman"/>
          <w:sz w:val="28"/>
          <w:szCs w:val="28"/>
        </w:rPr>
      </w:pPr>
      <w:r w:rsidRPr="00F94D10">
        <w:rPr>
          <w:rFonts w:ascii="Times New Roman" w:hAnsi="Times New Roman"/>
          <w:sz w:val="28"/>
          <w:szCs w:val="28"/>
        </w:rPr>
        <w:t xml:space="preserve">На протяжении нескольких дней нами освещалась информация об остающихся на зимовку кряквах в социальной сети </w:t>
      </w:r>
      <w:proofErr w:type="spellStart"/>
      <w:r w:rsidRPr="00F94D10">
        <w:rPr>
          <w:rFonts w:ascii="Times New Roman" w:hAnsi="Times New Roman"/>
          <w:sz w:val="28"/>
          <w:szCs w:val="28"/>
        </w:rPr>
        <w:t>ВКонтакте</w:t>
      </w:r>
      <w:proofErr w:type="spellEnd"/>
      <w:r w:rsidRPr="00F94D10">
        <w:rPr>
          <w:rFonts w:ascii="Times New Roman" w:hAnsi="Times New Roman"/>
          <w:sz w:val="28"/>
          <w:szCs w:val="28"/>
        </w:rPr>
        <w:t xml:space="preserve">. Распространению важных сведений во многом помогали ученики МБОУ «Лицей №5 г. Ельца», проявляющие активность под постами и </w:t>
      </w:r>
      <w:proofErr w:type="spellStart"/>
      <w:r w:rsidRPr="00F94D10">
        <w:rPr>
          <w:rFonts w:ascii="Times New Roman" w:hAnsi="Times New Roman"/>
          <w:sz w:val="28"/>
          <w:szCs w:val="28"/>
        </w:rPr>
        <w:t>репостившие</w:t>
      </w:r>
      <w:proofErr w:type="spellEnd"/>
      <w:r w:rsidRPr="00F94D10">
        <w:rPr>
          <w:rFonts w:ascii="Times New Roman" w:hAnsi="Times New Roman"/>
          <w:sz w:val="28"/>
          <w:szCs w:val="28"/>
        </w:rPr>
        <w:t xml:space="preserve"> информацию к себе на страницы, тем самым продвигая записи, позволяя другим польз</w:t>
      </w:r>
      <w:r>
        <w:rPr>
          <w:rFonts w:ascii="Times New Roman" w:hAnsi="Times New Roman"/>
          <w:sz w:val="28"/>
          <w:szCs w:val="28"/>
        </w:rPr>
        <w:t>ователям ознакомиться с данными</w:t>
      </w:r>
      <w:r w:rsidR="004B49EA" w:rsidRPr="00354E1E">
        <w:rPr>
          <w:rFonts w:ascii="Times New Roman" w:hAnsi="Times New Roman"/>
          <w:sz w:val="28"/>
          <w:szCs w:val="28"/>
        </w:rPr>
        <w:t>.</w:t>
      </w:r>
      <w:r w:rsidR="002903B4">
        <w:rPr>
          <w:rFonts w:ascii="Times New Roman" w:hAnsi="Times New Roman"/>
          <w:sz w:val="28"/>
          <w:szCs w:val="28"/>
        </w:rPr>
        <w:t xml:space="preserve"> </w:t>
      </w:r>
      <w:r w:rsidR="008A6A1F">
        <w:rPr>
          <w:rFonts w:ascii="Times New Roman" w:hAnsi="Times New Roman"/>
          <w:sz w:val="28"/>
          <w:szCs w:val="28"/>
        </w:rPr>
        <w:t xml:space="preserve">Продвижение записей было необходимым этапом для привлечения аудитории к проблеме зимовки городских водоплавающих птиц. </w:t>
      </w:r>
      <w:r w:rsidR="002F65EF">
        <w:rPr>
          <w:rFonts w:ascii="Times New Roman" w:hAnsi="Times New Roman"/>
          <w:sz w:val="28"/>
          <w:szCs w:val="28"/>
        </w:rPr>
        <w:t>(</w:t>
      </w:r>
      <w:r w:rsidR="00890844">
        <w:rPr>
          <w:rFonts w:ascii="Times New Roman" w:hAnsi="Times New Roman"/>
          <w:sz w:val="28"/>
          <w:szCs w:val="28"/>
        </w:rPr>
        <w:t>Приложение 5, фото 1</w:t>
      </w:r>
      <w:r w:rsidR="00C466DB">
        <w:rPr>
          <w:rFonts w:ascii="Times New Roman" w:hAnsi="Times New Roman"/>
          <w:sz w:val="28"/>
          <w:szCs w:val="28"/>
        </w:rPr>
        <w:t>)</w:t>
      </w:r>
    </w:p>
    <w:p w:rsidR="000B6838" w:rsidRPr="004B49EA" w:rsidRDefault="004B49EA" w:rsidP="00172336">
      <w:pPr>
        <w:tabs>
          <w:tab w:val="center" w:pos="5102"/>
        </w:tabs>
        <w:spacing w:after="0" w:line="360" w:lineRule="auto"/>
        <w:jc w:val="center"/>
        <w:rPr>
          <w:b/>
          <w:sz w:val="28"/>
          <w:szCs w:val="28"/>
        </w:rPr>
      </w:pPr>
      <w:r w:rsidRPr="00F07CE0">
        <w:rPr>
          <w:rFonts w:ascii="Times New Roman" w:hAnsi="Times New Roman"/>
          <w:b/>
          <w:kern w:val="1"/>
          <w:sz w:val="28"/>
          <w:szCs w:val="28"/>
          <w:lang w:eastAsia="ar-SA"/>
        </w:rPr>
        <w:t>2.  Акция на мосту</w:t>
      </w:r>
      <w:r w:rsidR="00682280">
        <w:rPr>
          <w:rFonts w:ascii="Times New Roman" w:hAnsi="Times New Roman"/>
          <w:b/>
          <w:kern w:val="1"/>
          <w:sz w:val="28"/>
          <w:szCs w:val="28"/>
          <w:lang w:eastAsia="ar-SA"/>
        </w:rPr>
        <w:t xml:space="preserve"> и в Петровском парке</w:t>
      </w:r>
    </w:p>
    <w:p w:rsidR="00172336" w:rsidRDefault="00BE0DB7" w:rsidP="004D6227">
      <w:pPr>
        <w:tabs>
          <w:tab w:val="left" w:pos="300"/>
        </w:tabs>
        <w:spacing w:after="0" w:line="360" w:lineRule="auto"/>
        <w:ind w:firstLine="567"/>
        <w:jc w:val="both"/>
        <w:rPr>
          <w:rFonts w:ascii="Times New Roman" w:hAnsi="Times New Roman"/>
          <w:sz w:val="28"/>
          <w:szCs w:val="28"/>
        </w:rPr>
      </w:pPr>
      <w:r w:rsidRPr="00BE0DB7">
        <w:rPr>
          <w:rFonts w:ascii="Times New Roman" w:hAnsi="Times New Roman"/>
          <w:sz w:val="28"/>
          <w:szCs w:val="28"/>
        </w:rPr>
        <w:t>В</w:t>
      </w:r>
      <w:r>
        <w:rPr>
          <w:rFonts w:ascii="Times New Roman" w:hAnsi="Times New Roman"/>
          <w:sz w:val="28"/>
          <w:szCs w:val="28"/>
        </w:rPr>
        <w:t xml:space="preserve"> течение нескольких дней мы проводили </w:t>
      </w:r>
      <w:r w:rsidR="009331F0">
        <w:rPr>
          <w:rFonts w:ascii="Times New Roman" w:hAnsi="Times New Roman"/>
          <w:sz w:val="28"/>
          <w:szCs w:val="28"/>
        </w:rPr>
        <w:t xml:space="preserve">небольшой социологический опрос: знают ли </w:t>
      </w:r>
      <w:proofErr w:type="spellStart"/>
      <w:r w:rsidR="009331F0">
        <w:rPr>
          <w:rFonts w:ascii="Times New Roman" w:hAnsi="Times New Roman"/>
          <w:sz w:val="28"/>
          <w:szCs w:val="28"/>
        </w:rPr>
        <w:t>ельчане</w:t>
      </w:r>
      <w:proofErr w:type="spellEnd"/>
      <w:r w:rsidR="00D27012">
        <w:rPr>
          <w:rFonts w:ascii="Times New Roman" w:hAnsi="Times New Roman"/>
          <w:sz w:val="28"/>
          <w:szCs w:val="28"/>
        </w:rPr>
        <w:t>, как правильно подкармливать зимующих уток</w:t>
      </w:r>
      <w:r w:rsidR="00890844">
        <w:rPr>
          <w:rFonts w:ascii="Times New Roman" w:hAnsi="Times New Roman"/>
          <w:sz w:val="28"/>
          <w:szCs w:val="28"/>
        </w:rPr>
        <w:t>.</w:t>
      </w:r>
      <w:r w:rsidR="00D27012">
        <w:rPr>
          <w:rFonts w:ascii="Times New Roman" w:hAnsi="Times New Roman"/>
          <w:sz w:val="28"/>
          <w:szCs w:val="28"/>
        </w:rPr>
        <w:t xml:space="preserve"> </w:t>
      </w:r>
      <w:r w:rsidR="00997124">
        <w:rPr>
          <w:rFonts w:ascii="Times New Roman" w:hAnsi="Times New Roman"/>
          <w:sz w:val="28"/>
          <w:szCs w:val="28"/>
        </w:rPr>
        <w:t xml:space="preserve">Как показало наше исследование, многие ошибочно считают, что подкармливать можно любым хлебной или любой крупой. </w:t>
      </w:r>
      <w:r w:rsidR="002A083E">
        <w:rPr>
          <w:rFonts w:ascii="Times New Roman" w:hAnsi="Times New Roman"/>
          <w:sz w:val="28"/>
          <w:szCs w:val="28"/>
        </w:rPr>
        <w:t>Чтобы ликвидировать данное заблуждение</w:t>
      </w:r>
      <w:r w:rsidR="00A33EEB">
        <w:rPr>
          <w:rFonts w:ascii="Times New Roman" w:hAnsi="Times New Roman"/>
          <w:sz w:val="28"/>
          <w:szCs w:val="28"/>
        </w:rPr>
        <w:t xml:space="preserve">, </w:t>
      </w:r>
      <w:r w:rsidR="00975FD5" w:rsidRPr="004B49EA">
        <w:rPr>
          <w:rFonts w:ascii="Times New Roman" w:hAnsi="Times New Roman"/>
          <w:sz w:val="28"/>
          <w:szCs w:val="28"/>
        </w:rPr>
        <w:t xml:space="preserve">мы </w:t>
      </w:r>
      <w:r w:rsidR="004B49EA" w:rsidRPr="004B49EA">
        <w:rPr>
          <w:rFonts w:ascii="Times New Roman" w:hAnsi="Times New Roman"/>
          <w:sz w:val="28"/>
          <w:szCs w:val="28"/>
        </w:rPr>
        <w:t>рассказали, чем можно кормить крякв</w:t>
      </w:r>
      <w:r w:rsidR="00A33EEB">
        <w:rPr>
          <w:rFonts w:ascii="Times New Roman" w:hAnsi="Times New Roman"/>
          <w:sz w:val="28"/>
          <w:szCs w:val="28"/>
        </w:rPr>
        <w:t xml:space="preserve"> и </w:t>
      </w:r>
      <w:r w:rsidR="00890844">
        <w:rPr>
          <w:rFonts w:ascii="Times New Roman" w:hAnsi="Times New Roman"/>
          <w:sz w:val="28"/>
          <w:szCs w:val="28"/>
        </w:rPr>
        <w:t>раздали</w:t>
      </w:r>
      <w:r w:rsidR="007E18B8">
        <w:rPr>
          <w:rFonts w:ascii="Times New Roman" w:hAnsi="Times New Roman"/>
          <w:sz w:val="28"/>
          <w:szCs w:val="28"/>
        </w:rPr>
        <w:t xml:space="preserve"> листовки</w:t>
      </w:r>
      <w:r w:rsidR="005E0872">
        <w:rPr>
          <w:rFonts w:ascii="Times New Roman" w:hAnsi="Times New Roman"/>
          <w:sz w:val="28"/>
          <w:szCs w:val="28"/>
        </w:rPr>
        <w:t xml:space="preserve"> о правильном кормлении</w:t>
      </w:r>
      <w:r w:rsidR="00B1083C">
        <w:rPr>
          <w:rFonts w:ascii="Times New Roman" w:hAnsi="Times New Roman"/>
          <w:sz w:val="28"/>
          <w:szCs w:val="28"/>
        </w:rPr>
        <w:t xml:space="preserve"> зимующих крякв</w:t>
      </w:r>
      <w:r w:rsidR="001A534C">
        <w:rPr>
          <w:rFonts w:ascii="Times New Roman" w:hAnsi="Times New Roman"/>
          <w:sz w:val="28"/>
          <w:szCs w:val="28"/>
        </w:rPr>
        <w:t>, созданных союзом охраны птиц России</w:t>
      </w:r>
      <w:r w:rsidR="005E0872">
        <w:rPr>
          <w:rFonts w:ascii="Times New Roman" w:hAnsi="Times New Roman"/>
          <w:sz w:val="28"/>
          <w:szCs w:val="28"/>
        </w:rPr>
        <w:t>.</w:t>
      </w:r>
      <w:r w:rsidR="00B1083C">
        <w:rPr>
          <w:rFonts w:ascii="Times New Roman" w:hAnsi="Times New Roman"/>
          <w:sz w:val="28"/>
          <w:szCs w:val="28"/>
        </w:rPr>
        <w:t xml:space="preserve"> Две из них мы </w:t>
      </w:r>
      <w:r w:rsidR="009C1A55">
        <w:rPr>
          <w:rFonts w:ascii="Times New Roman" w:hAnsi="Times New Roman"/>
          <w:sz w:val="28"/>
          <w:szCs w:val="28"/>
        </w:rPr>
        <w:t xml:space="preserve">приклеили </w:t>
      </w:r>
      <w:r w:rsidR="00890844">
        <w:rPr>
          <w:rFonts w:ascii="Times New Roman" w:hAnsi="Times New Roman"/>
          <w:sz w:val="28"/>
          <w:szCs w:val="28"/>
        </w:rPr>
        <w:t>возле площадки</w:t>
      </w:r>
      <w:r w:rsidR="00682280">
        <w:rPr>
          <w:rFonts w:ascii="Times New Roman" w:hAnsi="Times New Roman"/>
          <w:sz w:val="28"/>
          <w:szCs w:val="28"/>
        </w:rPr>
        <w:t xml:space="preserve"> в Петровском парке,</w:t>
      </w:r>
      <w:r w:rsidR="009C1A55">
        <w:rPr>
          <w:rFonts w:ascii="Times New Roman" w:hAnsi="Times New Roman"/>
          <w:sz w:val="28"/>
          <w:szCs w:val="28"/>
        </w:rPr>
        <w:t xml:space="preserve"> </w:t>
      </w:r>
      <w:r w:rsidR="00890844">
        <w:rPr>
          <w:rFonts w:ascii="Times New Roman" w:hAnsi="Times New Roman"/>
          <w:sz w:val="28"/>
          <w:szCs w:val="28"/>
        </w:rPr>
        <w:t>ведь</w:t>
      </w:r>
      <w:r w:rsidR="009C1A55">
        <w:rPr>
          <w:rFonts w:ascii="Times New Roman" w:hAnsi="Times New Roman"/>
          <w:sz w:val="28"/>
          <w:szCs w:val="28"/>
        </w:rPr>
        <w:t xml:space="preserve"> именно там люди обычно пытаются кормить зимующих крякв, бросая им сво</w:t>
      </w:r>
      <w:r w:rsidR="002903B4">
        <w:rPr>
          <w:rFonts w:ascii="Times New Roman" w:hAnsi="Times New Roman"/>
          <w:sz w:val="28"/>
          <w:szCs w:val="28"/>
        </w:rPr>
        <w:t>и</w:t>
      </w:r>
      <w:r w:rsidR="009C1A55">
        <w:rPr>
          <w:rFonts w:ascii="Times New Roman" w:hAnsi="Times New Roman"/>
          <w:sz w:val="28"/>
          <w:szCs w:val="28"/>
        </w:rPr>
        <w:t xml:space="preserve"> угощени</w:t>
      </w:r>
      <w:r w:rsidR="002903B4">
        <w:rPr>
          <w:rFonts w:ascii="Times New Roman" w:hAnsi="Times New Roman"/>
          <w:sz w:val="28"/>
          <w:szCs w:val="28"/>
        </w:rPr>
        <w:t>я</w:t>
      </w:r>
      <w:r w:rsidR="009C1A55">
        <w:rPr>
          <w:rFonts w:ascii="Times New Roman" w:hAnsi="Times New Roman"/>
          <w:sz w:val="28"/>
          <w:szCs w:val="28"/>
        </w:rPr>
        <w:t xml:space="preserve"> в воду. Хочется отметить, что </w:t>
      </w:r>
      <w:proofErr w:type="spellStart"/>
      <w:r w:rsidR="009C1A55">
        <w:rPr>
          <w:rFonts w:ascii="Times New Roman" w:hAnsi="Times New Roman"/>
          <w:sz w:val="28"/>
          <w:szCs w:val="28"/>
        </w:rPr>
        <w:t>ельчане</w:t>
      </w:r>
      <w:proofErr w:type="spellEnd"/>
      <w:r w:rsidR="00890844">
        <w:rPr>
          <w:rFonts w:ascii="Times New Roman" w:hAnsi="Times New Roman"/>
          <w:sz w:val="28"/>
          <w:szCs w:val="28"/>
        </w:rPr>
        <w:t>,</w:t>
      </w:r>
      <w:r w:rsidR="009C1A55">
        <w:rPr>
          <w:rFonts w:ascii="Times New Roman" w:hAnsi="Times New Roman"/>
          <w:sz w:val="28"/>
          <w:szCs w:val="28"/>
        </w:rPr>
        <w:t xml:space="preserve"> неравнодушны</w:t>
      </w:r>
      <w:r w:rsidR="00890844">
        <w:rPr>
          <w:rFonts w:ascii="Times New Roman" w:hAnsi="Times New Roman"/>
          <w:sz w:val="28"/>
          <w:szCs w:val="28"/>
        </w:rPr>
        <w:t>е</w:t>
      </w:r>
      <w:r w:rsidR="009C1A55">
        <w:rPr>
          <w:rFonts w:ascii="Times New Roman" w:hAnsi="Times New Roman"/>
          <w:sz w:val="28"/>
          <w:szCs w:val="28"/>
        </w:rPr>
        <w:t xml:space="preserve"> к судьбе зимующих </w:t>
      </w:r>
      <w:r w:rsidR="00890844">
        <w:rPr>
          <w:rFonts w:ascii="Times New Roman" w:hAnsi="Times New Roman"/>
          <w:sz w:val="28"/>
          <w:szCs w:val="28"/>
        </w:rPr>
        <w:t>птиц,</w:t>
      </w:r>
      <w:r w:rsidR="009C1A55">
        <w:rPr>
          <w:rFonts w:ascii="Times New Roman" w:hAnsi="Times New Roman"/>
          <w:sz w:val="28"/>
          <w:szCs w:val="28"/>
        </w:rPr>
        <w:t xml:space="preserve"> благодарили за полученную информацию. Многие говорили, что по незнанию могли причинить зимующим уткам вред – накормить их ржаным хлебом, чипсами, теперь же они так поступать не будут. </w:t>
      </w:r>
      <w:r w:rsidR="001A534C">
        <w:rPr>
          <w:rFonts w:ascii="Times New Roman" w:hAnsi="Times New Roman"/>
          <w:sz w:val="28"/>
          <w:szCs w:val="28"/>
        </w:rPr>
        <w:t xml:space="preserve">(Приложение </w:t>
      </w:r>
      <w:r w:rsidR="00890844">
        <w:rPr>
          <w:rFonts w:ascii="Times New Roman" w:hAnsi="Times New Roman"/>
          <w:sz w:val="28"/>
          <w:szCs w:val="28"/>
        </w:rPr>
        <w:t>5</w:t>
      </w:r>
      <w:r w:rsidR="0096425A">
        <w:rPr>
          <w:rFonts w:ascii="Times New Roman" w:hAnsi="Times New Roman"/>
          <w:sz w:val="28"/>
          <w:szCs w:val="28"/>
        </w:rPr>
        <w:t>, листовка</w:t>
      </w:r>
      <w:r w:rsidR="001A534C">
        <w:rPr>
          <w:rFonts w:ascii="Times New Roman" w:hAnsi="Times New Roman"/>
          <w:sz w:val="28"/>
          <w:szCs w:val="28"/>
        </w:rPr>
        <w:t xml:space="preserve">) </w:t>
      </w:r>
    </w:p>
    <w:p w:rsidR="00B120B9" w:rsidRPr="000D4793" w:rsidRDefault="00703E60" w:rsidP="00F07CE0">
      <w:pPr>
        <w:tabs>
          <w:tab w:val="left" w:pos="3192"/>
          <w:tab w:val="center" w:pos="5282"/>
        </w:tabs>
        <w:spacing w:line="360" w:lineRule="auto"/>
        <w:ind w:left="360"/>
        <w:jc w:val="center"/>
        <w:rPr>
          <w:rFonts w:ascii="Times New Roman" w:hAnsi="Times New Roman"/>
          <w:b/>
          <w:sz w:val="28"/>
          <w:szCs w:val="28"/>
        </w:rPr>
      </w:pPr>
      <w:r>
        <w:rPr>
          <w:rFonts w:ascii="Times New Roman" w:hAnsi="Times New Roman"/>
          <w:b/>
          <w:sz w:val="28"/>
          <w:szCs w:val="28"/>
        </w:rPr>
        <w:t xml:space="preserve">3. Анкетирование в </w:t>
      </w:r>
      <w:r w:rsidR="002903B4">
        <w:rPr>
          <w:rFonts w:ascii="Times New Roman" w:hAnsi="Times New Roman"/>
          <w:b/>
          <w:sz w:val="28"/>
          <w:szCs w:val="28"/>
        </w:rPr>
        <w:t>10</w:t>
      </w:r>
      <w:r w:rsidR="00A42A8E" w:rsidRPr="000D4793">
        <w:rPr>
          <w:rFonts w:ascii="Times New Roman" w:hAnsi="Times New Roman"/>
          <w:b/>
          <w:sz w:val="28"/>
          <w:szCs w:val="28"/>
        </w:rPr>
        <w:t>-х классах</w:t>
      </w:r>
    </w:p>
    <w:p w:rsidR="00EC186A" w:rsidRDefault="00AA04CB" w:rsidP="00890844">
      <w:pPr>
        <w:spacing w:after="0" w:line="360" w:lineRule="auto"/>
        <w:ind w:firstLine="567"/>
        <w:jc w:val="both"/>
        <w:rPr>
          <w:rFonts w:ascii="Times New Roman" w:hAnsi="Times New Roman"/>
          <w:sz w:val="28"/>
          <w:szCs w:val="28"/>
        </w:rPr>
      </w:pPr>
      <w:r>
        <w:rPr>
          <w:rFonts w:ascii="Times New Roman" w:hAnsi="Times New Roman"/>
          <w:sz w:val="28"/>
          <w:szCs w:val="28"/>
        </w:rPr>
        <w:t>В рамках нашей о</w:t>
      </w:r>
      <w:r w:rsidR="002F65EF">
        <w:rPr>
          <w:rFonts w:ascii="Times New Roman" w:hAnsi="Times New Roman"/>
          <w:sz w:val="28"/>
          <w:szCs w:val="28"/>
        </w:rPr>
        <w:t>бразовательной деятельности нами</w:t>
      </w:r>
      <w:r>
        <w:rPr>
          <w:rFonts w:ascii="Times New Roman" w:hAnsi="Times New Roman"/>
          <w:sz w:val="28"/>
          <w:szCs w:val="28"/>
        </w:rPr>
        <w:t xml:space="preserve"> была разработана </w:t>
      </w:r>
      <w:r w:rsidR="002903B4">
        <w:rPr>
          <w:rFonts w:ascii="Times New Roman" w:hAnsi="Times New Roman"/>
          <w:sz w:val="28"/>
          <w:szCs w:val="28"/>
        </w:rPr>
        <w:t xml:space="preserve">анкета - </w:t>
      </w:r>
      <w:r w:rsidR="000E75E0">
        <w:rPr>
          <w:rFonts w:ascii="Times New Roman" w:hAnsi="Times New Roman"/>
          <w:sz w:val="28"/>
          <w:szCs w:val="28"/>
        </w:rPr>
        <w:t xml:space="preserve">экологический тест на знание </w:t>
      </w:r>
      <w:r w:rsidR="009D7CD5">
        <w:rPr>
          <w:rFonts w:ascii="Times New Roman" w:hAnsi="Times New Roman"/>
          <w:sz w:val="28"/>
          <w:szCs w:val="28"/>
        </w:rPr>
        <w:t xml:space="preserve">особенностей </w:t>
      </w:r>
      <w:r w:rsidR="0042538A">
        <w:rPr>
          <w:rFonts w:ascii="Times New Roman" w:hAnsi="Times New Roman"/>
          <w:sz w:val="28"/>
          <w:szCs w:val="28"/>
        </w:rPr>
        <w:t xml:space="preserve">поведения и </w:t>
      </w:r>
      <w:r w:rsidR="000617B3">
        <w:rPr>
          <w:rFonts w:ascii="Times New Roman" w:hAnsi="Times New Roman"/>
          <w:sz w:val="28"/>
          <w:szCs w:val="28"/>
        </w:rPr>
        <w:t>питания зим</w:t>
      </w:r>
      <w:r w:rsidR="00325F30">
        <w:rPr>
          <w:rFonts w:ascii="Times New Roman" w:hAnsi="Times New Roman"/>
          <w:sz w:val="28"/>
          <w:szCs w:val="28"/>
        </w:rPr>
        <w:t xml:space="preserve">ующих крякв. </w:t>
      </w:r>
      <w:r w:rsidR="000A0293">
        <w:rPr>
          <w:rFonts w:ascii="Times New Roman" w:hAnsi="Times New Roman"/>
          <w:sz w:val="28"/>
          <w:szCs w:val="28"/>
        </w:rPr>
        <w:t xml:space="preserve">Целевой аудиторией проведённого анкетирования стал </w:t>
      </w:r>
      <w:r w:rsidR="002903B4">
        <w:rPr>
          <w:rFonts w:ascii="Times New Roman" w:hAnsi="Times New Roman"/>
          <w:sz w:val="28"/>
          <w:szCs w:val="28"/>
        </w:rPr>
        <w:t>10</w:t>
      </w:r>
      <w:r w:rsidR="009066B1" w:rsidRPr="00354E1E">
        <w:rPr>
          <w:rFonts w:ascii="Times New Roman" w:hAnsi="Times New Roman"/>
          <w:sz w:val="28"/>
          <w:szCs w:val="28"/>
        </w:rPr>
        <w:t xml:space="preserve"> класс</w:t>
      </w:r>
      <w:r w:rsidR="000A0293">
        <w:rPr>
          <w:rFonts w:ascii="Times New Roman" w:hAnsi="Times New Roman"/>
          <w:sz w:val="28"/>
          <w:szCs w:val="28"/>
        </w:rPr>
        <w:t xml:space="preserve"> МБОУ </w:t>
      </w:r>
      <w:r w:rsidR="00C4287C">
        <w:rPr>
          <w:rFonts w:ascii="Times New Roman" w:hAnsi="Times New Roman"/>
          <w:sz w:val="28"/>
          <w:szCs w:val="28"/>
        </w:rPr>
        <w:t>«Лицей №5 г.</w:t>
      </w:r>
      <w:r w:rsidR="004D6227">
        <w:rPr>
          <w:rFonts w:ascii="Times New Roman" w:hAnsi="Times New Roman"/>
          <w:sz w:val="28"/>
          <w:szCs w:val="28"/>
        </w:rPr>
        <w:t xml:space="preserve"> </w:t>
      </w:r>
      <w:r w:rsidR="00C4287C">
        <w:rPr>
          <w:rFonts w:ascii="Times New Roman" w:hAnsi="Times New Roman"/>
          <w:sz w:val="28"/>
          <w:szCs w:val="28"/>
        </w:rPr>
        <w:t>Ельца»</w:t>
      </w:r>
      <w:r w:rsidR="009066B1" w:rsidRPr="00354E1E">
        <w:rPr>
          <w:rFonts w:ascii="Times New Roman" w:hAnsi="Times New Roman"/>
          <w:sz w:val="28"/>
          <w:szCs w:val="28"/>
        </w:rPr>
        <w:t xml:space="preserve">. </w:t>
      </w:r>
      <w:r w:rsidR="002B60F8">
        <w:rPr>
          <w:rFonts w:ascii="Times New Roman" w:hAnsi="Times New Roman"/>
          <w:sz w:val="28"/>
          <w:szCs w:val="28"/>
        </w:rPr>
        <w:t xml:space="preserve">Цель проведённого мониторинга – повысить экологическую грамотность </w:t>
      </w:r>
      <w:r w:rsidR="002B60F8">
        <w:rPr>
          <w:rFonts w:ascii="Times New Roman" w:hAnsi="Times New Roman"/>
          <w:sz w:val="28"/>
          <w:szCs w:val="28"/>
        </w:rPr>
        <w:lastRenderedPageBreak/>
        <w:t xml:space="preserve">и мотивировать ребят активно помогать оставшимся на зимовку птицам, в том числе кряквам. </w:t>
      </w:r>
      <w:r w:rsidR="00572E1D">
        <w:rPr>
          <w:rFonts w:ascii="Times New Roman" w:hAnsi="Times New Roman"/>
          <w:sz w:val="28"/>
          <w:szCs w:val="28"/>
        </w:rPr>
        <w:t>Десятиклассники должны были анонимно ответить на ряд вопросов</w:t>
      </w:r>
      <w:r w:rsidR="00890844">
        <w:rPr>
          <w:rFonts w:ascii="Times New Roman" w:hAnsi="Times New Roman"/>
          <w:sz w:val="28"/>
          <w:szCs w:val="28"/>
        </w:rPr>
        <w:t xml:space="preserve">. </w:t>
      </w:r>
    </w:p>
    <w:p w:rsidR="00F07CE0" w:rsidRPr="001A3563" w:rsidRDefault="00572E1D" w:rsidP="001A3563">
      <w:pPr>
        <w:spacing w:after="0" w:line="360" w:lineRule="auto"/>
        <w:ind w:firstLine="567"/>
        <w:jc w:val="both"/>
        <w:rPr>
          <w:rFonts w:ascii="Times New Roman" w:hAnsi="Times New Roman"/>
          <w:b/>
          <w:sz w:val="28"/>
          <w:szCs w:val="28"/>
        </w:rPr>
      </w:pPr>
      <w:r>
        <w:rPr>
          <w:rFonts w:ascii="Times New Roman" w:hAnsi="Times New Roman"/>
          <w:sz w:val="28"/>
          <w:szCs w:val="28"/>
        </w:rPr>
        <w:t xml:space="preserve"> </w:t>
      </w:r>
      <w:r w:rsidR="002F65EF">
        <w:rPr>
          <w:rFonts w:ascii="Times New Roman" w:hAnsi="Times New Roman"/>
          <w:sz w:val="28"/>
          <w:szCs w:val="28"/>
        </w:rPr>
        <w:t xml:space="preserve">С </w:t>
      </w:r>
      <w:r w:rsidR="009066B1" w:rsidRPr="00354E1E">
        <w:rPr>
          <w:rFonts w:ascii="Times New Roman" w:hAnsi="Times New Roman"/>
          <w:sz w:val="28"/>
          <w:szCs w:val="28"/>
        </w:rPr>
        <w:t xml:space="preserve">помощью </w:t>
      </w:r>
      <w:r w:rsidR="00080F53">
        <w:rPr>
          <w:rFonts w:ascii="Times New Roman" w:hAnsi="Times New Roman"/>
          <w:sz w:val="28"/>
          <w:szCs w:val="28"/>
        </w:rPr>
        <w:t xml:space="preserve">проведённого анкетирования </w:t>
      </w:r>
      <w:r w:rsidR="009066B1" w:rsidRPr="00354E1E">
        <w:rPr>
          <w:rFonts w:ascii="Times New Roman" w:hAnsi="Times New Roman"/>
          <w:sz w:val="28"/>
          <w:szCs w:val="28"/>
        </w:rPr>
        <w:t>мы выяснили, что многие из старшеклассник</w:t>
      </w:r>
      <w:r w:rsidR="002F65EF">
        <w:rPr>
          <w:rFonts w:ascii="Times New Roman" w:hAnsi="Times New Roman"/>
          <w:sz w:val="28"/>
          <w:szCs w:val="28"/>
        </w:rPr>
        <w:t>ов помогают птицам зимой, но не</w:t>
      </w:r>
      <w:r w:rsidR="009066B1" w:rsidRPr="00354E1E">
        <w:rPr>
          <w:rFonts w:ascii="Times New Roman" w:hAnsi="Times New Roman"/>
          <w:sz w:val="28"/>
          <w:szCs w:val="28"/>
        </w:rPr>
        <w:t xml:space="preserve">достаточно </w:t>
      </w:r>
      <w:r w:rsidR="00B435D5">
        <w:rPr>
          <w:rFonts w:ascii="Times New Roman" w:hAnsi="Times New Roman"/>
          <w:sz w:val="28"/>
          <w:szCs w:val="28"/>
        </w:rPr>
        <w:t>не имеют точного представления</w:t>
      </w:r>
      <w:r w:rsidR="00890844">
        <w:rPr>
          <w:rFonts w:ascii="Times New Roman" w:hAnsi="Times New Roman"/>
          <w:sz w:val="28"/>
          <w:szCs w:val="28"/>
        </w:rPr>
        <w:t xml:space="preserve"> о том</w:t>
      </w:r>
      <w:r w:rsidR="00F866EE">
        <w:rPr>
          <w:rFonts w:ascii="Times New Roman" w:hAnsi="Times New Roman"/>
          <w:sz w:val="28"/>
          <w:szCs w:val="28"/>
        </w:rPr>
        <w:t xml:space="preserve">, </w:t>
      </w:r>
      <w:r w:rsidR="009066B1" w:rsidRPr="00354E1E">
        <w:rPr>
          <w:rFonts w:ascii="Times New Roman" w:hAnsi="Times New Roman"/>
          <w:sz w:val="28"/>
          <w:szCs w:val="28"/>
        </w:rPr>
        <w:t>чем лучше подкармливать крякв</w:t>
      </w:r>
      <w:r w:rsidR="00F866EE">
        <w:rPr>
          <w:rFonts w:ascii="Times New Roman" w:hAnsi="Times New Roman"/>
          <w:sz w:val="28"/>
          <w:szCs w:val="28"/>
        </w:rPr>
        <w:t>, когда это стоит делать и почему</w:t>
      </w:r>
      <w:r w:rsidR="009066B1" w:rsidRPr="00354E1E">
        <w:rPr>
          <w:rFonts w:ascii="Times New Roman" w:hAnsi="Times New Roman"/>
          <w:sz w:val="28"/>
          <w:szCs w:val="28"/>
        </w:rPr>
        <w:t xml:space="preserve">. </w:t>
      </w:r>
      <w:r w:rsidR="007C74B4">
        <w:rPr>
          <w:rFonts w:ascii="Times New Roman" w:hAnsi="Times New Roman"/>
          <w:sz w:val="28"/>
          <w:szCs w:val="28"/>
        </w:rPr>
        <w:t>В целом это отражает</w:t>
      </w:r>
      <w:r w:rsidR="00AB4A0A">
        <w:rPr>
          <w:rFonts w:ascii="Times New Roman" w:hAnsi="Times New Roman"/>
          <w:sz w:val="28"/>
          <w:szCs w:val="28"/>
        </w:rPr>
        <w:t xml:space="preserve"> общее состояние </w:t>
      </w:r>
      <w:r w:rsidR="003560D2">
        <w:rPr>
          <w:rFonts w:ascii="Times New Roman" w:hAnsi="Times New Roman"/>
          <w:sz w:val="28"/>
          <w:szCs w:val="28"/>
        </w:rPr>
        <w:t>экологическ</w:t>
      </w:r>
      <w:r w:rsidR="00AB4A0A">
        <w:rPr>
          <w:rFonts w:ascii="Times New Roman" w:hAnsi="Times New Roman"/>
          <w:sz w:val="28"/>
          <w:szCs w:val="28"/>
        </w:rPr>
        <w:t>ой</w:t>
      </w:r>
      <w:r w:rsidR="003560D2">
        <w:rPr>
          <w:rFonts w:ascii="Times New Roman" w:hAnsi="Times New Roman"/>
          <w:sz w:val="28"/>
          <w:szCs w:val="28"/>
        </w:rPr>
        <w:t xml:space="preserve"> грамотност</w:t>
      </w:r>
      <w:r w:rsidR="00AB4A0A">
        <w:rPr>
          <w:rFonts w:ascii="Times New Roman" w:hAnsi="Times New Roman"/>
          <w:sz w:val="28"/>
          <w:szCs w:val="28"/>
        </w:rPr>
        <w:t>и</w:t>
      </w:r>
      <w:r w:rsidR="003560D2">
        <w:rPr>
          <w:rFonts w:ascii="Times New Roman" w:hAnsi="Times New Roman"/>
          <w:sz w:val="28"/>
          <w:szCs w:val="28"/>
        </w:rPr>
        <w:t xml:space="preserve"> населения –</w:t>
      </w:r>
      <w:r w:rsidR="0096425A">
        <w:rPr>
          <w:rFonts w:ascii="Times New Roman" w:hAnsi="Times New Roman"/>
          <w:sz w:val="28"/>
          <w:szCs w:val="28"/>
        </w:rPr>
        <w:t xml:space="preserve"> </w:t>
      </w:r>
      <w:r w:rsidR="003560D2">
        <w:rPr>
          <w:rFonts w:ascii="Times New Roman" w:hAnsi="Times New Roman"/>
          <w:sz w:val="28"/>
          <w:szCs w:val="28"/>
        </w:rPr>
        <w:t xml:space="preserve">хотят помочь зимующим птицам многие, но зачастую из-за незнания </w:t>
      </w:r>
      <w:r w:rsidR="004E5596">
        <w:rPr>
          <w:rFonts w:ascii="Times New Roman" w:hAnsi="Times New Roman"/>
          <w:sz w:val="28"/>
          <w:szCs w:val="28"/>
        </w:rPr>
        <w:t>больше вредят оставшимся на зимовку птицам, чем помогают.</w:t>
      </w:r>
      <w:r w:rsidR="002903B4">
        <w:rPr>
          <w:rFonts w:ascii="Times New Roman" w:hAnsi="Times New Roman"/>
          <w:sz w:val="28"/>
          <w:szCs w:val="28"/>
        </w:rPr>
        <w:t xml:space="preserve"> </w:t>
      </w:r>
      <w:r w:rsidR="00890844">
        <w:rPr>
          <w:rFonts w:ascii="Times New Roman" w:hAnsi="Times New Roman"/>
          <w:sz w:val="28"/>
          <w:szCs w:val="28"/>
        </w:rPr>
        <w:t>(Приложение 5)</w:t>
      </w:r>
    </w:p>
    <w:p w:rsidR="002922D9" w:rsidRPr="00006FC4" w:rsidRDefault="002922D9" w:rsidP="00F07CE0">
      <w:pPr>
        <w:tabs>
          <w:tab w:val="center" w:pos="5102"/>
        </w:tabs>
        <w:spacing w:after="0" w:line="360" w:lineRule="auto"/>
        <w:jc w:val="center"/>
        <w:rPr>
          <w:rFonts w:ascii="Times New Roman" w:eastAsia="Times New Roman" w:hAnsi="Times New Roman"/>
          <w:b/>
          <w:sz w:val="28"/>
          <w:szCs w:val="28"/>
          <w:lang w:eastAsia="ru-RU"/>
        </w:rPr>
      </w:pPr>
      <w:r w:rsidRPr="00A42A8E">
        <w:rPr>
          <w:rFonts w:ascii="Times New Roman" w:eastAsia="Times New Roman" w:hAnsi="Times New Roman"/>
          <w:b/>
          <w:sz w:val="28"/>
          <w:szCs w:val="28"/>
          <w:lang w:eastAsia="ru-RU"/>
        </w:rPr>
        <w:t>2.4.</w:t>
      </w:r>
      <w:r w:rsidRPr="002922D9">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5E0872">
        <w:rPr>
          <w:rFonts w:ascii="Times New Roman" w:eastAsia="Times New Roman" w:hAnsi="Times New Roman"/>
          <w:b/>
          <w:sz w:val="28"/>
          <w:szCs w:val="28"/>
          <w:lang w:eastAsia="ru-RU"/>
        </w:rPr>
        <w:t>Оценка экологических рисков</w:t>
      </w:r>
    </w:p>
    <w:p w:rsidR="005D1468" w:rsidRDefault="005E0872" w:rsidP="004D6227">
      <w:pPr>
        <w:spacing w:after="0" w:line="360" w:lineRule="auto"/>
        <w:ind w:firstLine="567"/>
        <w:jc w:val="both"/>
        <w:rPr>
          <w:rFonts w:ascii="Times New Roman" w:eastAsia="Times New Roman" w:hAnsi="Times New Roman"/>
          <w:sz w:val="28"/>
          <w:szCs w:val="28"/>
          <w:lang w:eastAsia="ru-RU"/>
        </w:rPr>
      </w:pPr>
      <w:r w:rsidRPr="005E0872">
        <w:rPr>
          <w:rFonts w:ascii="Times New Roman" w:eastAsia="Times New Roman" w:hAnsi="Times New Roman"/>
          <w:sz w:val="28"/>
          <w:szCs w:val="28"/>
          <w:lang w:eastAsia="ru-RU"/>
        </w:rPr>
        <w:t>По определению из ФЗ No7 «Об охране окружающей среды», экологический рис</w:t>
      </w:r>
      <w:r w:rsidR="00082C82">
        <w:rPr>
          <w:rFonts w:ascii="Times New Roman" w:eastAsia="Times New Roman" w:hAnsi="Times New Roman"/>
          <w:sz w:val="28"/>
          <w:szCs w:val="28"/>
          <w:lang w:eastAsia="ru-RU"/>
        </w:rPr>
        <w:t xml:space="preserve">к – </w:t>
      </w:r>
      <w:r w:rsidRPr="005E0872">
        <w:rPr>
          <w:rFonts w:ascii="Times New Roman" w:eastAsia="Times New Roman" w:hAnsi="Times New Roman"/>
          <w:sz w:val="28"/>
          <w:szCs w:val="28"/>
          <w:lang w:eastAsia="ru-RU"/>
        </w:rPr>
        <w:t>это вероятность наступления события, имеющего неблагоприятные последствия для природной среды и вызванного негативным воздействием хозяйственной и иной деятельности, чрезвычайными ситуациями природного и техногенного характера</w:t>
      </w:r>
      <w:r w:rsidR="00D80DB3">
        <w:rPr>
          <w:rFonts w:ascii="Times New Roman" w:eastAsia="Times New Roman" w:hAnsi="Times New Roman"/>
          <w:sz w:val="28"/>
          <w:szCs w:val="28"/>
          <w:lang w:eastAsia="ru-RU"/>
        </w:rPr>
        <w:t xml:space="preserve"> </w:t>
      </w:r>
      <w:r w:rsidR="00CF018C">
        <w:rPr>
          <w:rFonts w:ascii="Times New Roman" w:eastAsia="Times New Roman" w:hAnsi="Times New Roman"/>
          <w:sz w:val="28"/>
          <w:szCs w:val="28"/>
          <w:lang w:eastAsia="ru-RU"/>
        </w:rPr>
        <w:t>[</w:t>
      </w:r>
      <w:r w:rsidR="002B5EE6">
        <w:rPr>
          <w:rFonts w:ascii="Times New Roman" w:eastAsia="Times New Roman" w:hAnsi="Times New Roman"/>
          <w:sz w:val="28"/>
          <w:szCs w:val="28"/>
          <w:lang w:eastAsia="ru-RU"/>
        </w:rPr>
        <w:t>2</w:t>
      </w:r>
      <w:r w:rsidR="00CF018C" w:rsidRPr="00F07CE0">
        <w:rPr>
          <w:rFonts w:ascii="Times New Roman" w:eastAsia="Times New Roman" w:hAnsi="Times New Roman"/>
          <w:sz w:val="28"/>
          <w:szCs w:val="28"/>
          <w:lang w:eastAsia="ru-RU"/>
        </w:rPr>
        <w:t>]</w:t>
      </w:r>
      <w:r w:rsidR="00D80DB3">
        <w:rPr>
          <w:rFonts w:ascii="Times New Roman" w:eastAsia="Times New Roman" w:hAnsi="Times New Roman"/>
          <w:sz w:val="28"/>
          <w:szCs w:val="28"/>
          <w:lang w:eastAsia="ru-RU"/>
        </w:rPr>
        <w:t>.</w:t>
      </w:r>
      <w:r w:rsidR="00F07CE0">
        <w:rPr>
          <w:rFonts w:ascii="Times New Roman" w:eastAsia="Times New Roman" w:hAnsi="Times New Roman"/>
          <w:sz w:val="28"/>
          <w:szCs w:val="28"/>
          <w:lang w:eastAsia="ru-RU"/>
        </w:rPr>
        <w:t xml:space="preserve"> </w:t>
      </w:r>
      <w:r w:rsidRPr="005E0872">
        <w:rPr>
          <w:rFonts w:ascii="Times New Roman" w:eastAsia="Times New Roman" w:hAnsi="Times New Roman"/>
          <w:sz w:val="28"/>
          <w:szCs w:val="28"/>
          <w:lang w:eastAsia="ru-RU"/>
        </w:rPr>
        <w:t>По</w:t>
      </w:r>
      <w:r w:rsidR="006B5037">
        <w:rPr>
          <w:rFonts w:ascii="Times New Roman" w:eastAsia="Times New Roman" w:hAnsi="Times New Roman"/>
          <w:sz w:val="28"/>
          <w:szCs w:val="28"/>
          <w:lang w:eastAsia="ru-RU"/>
        </w:rPr>
        <w:t xml:space="preserve"> </w:t>
      </w:r>
      <w:r w:rsidRPr="005E0872">
        <w:rPr>
          <w:rFonts w:ascii="Times New Roman" w:eastAsia="Times New Roman" w:hAnsi="Times New Roman"/>
          <w:sz w:val="28"/>
          <w:szCs w:val="28"/>
          <w:lang w:eastAsia="ru-RU"/>
        </w:rPr>
        <w:t>ГОСТ Р 54135-</w:t>
      </w:r>
      <w:r w:rsidR="002922D9">
        <w:rPr>
          <w:rFonts w:ascii="Times New Roman" w:eastAsia="Times New Roman" w:hAnsi="Times New Roman"/>
          <w:sz w:val="28"/>
          <w:szCs w:val="28"/>
          <w:lang w:eastAsia="ru-RU"/>
        </w:rPr>
        <w:t xml:space="preserve"> </w:t>
      </w:r>
      <w:r w:rsidRPr="005E0872">
        <w:rPr>
          <w:rFonts w:ascii="Times New Roman" w:eastAsia="Times New Roman" w:hAnsi="Times New Roman"/>
          <w:sz w:val="28"/>
          <w:szCs w:val="28"/>
          <w:lang w:eastAsia="ru-RU"/>
        </w:rPr>
        <w:t>2010</w:t>
      </w:r>
      <w:r w:rsidR="002922D9">
        <w:rPr>
          <w:rFonts w:ascii="Times New Roman" w:eastAsia="Times New Roman" w:hAnsi="Times New Roman"/>
          <w:sz w:val="28"/>
          <w:szCs w:val="28"/>
          <w:lang w:eastAsia="ru-RU"/>
        </w:rPr>
        <w:t xml:space="preserve"> </w:t>
      </w:r>
      <w:r w:rsidRPr="005E0872">
        <w:rPr>
          <w:rFonts w:ascii="Times New Roman" w:eastAsia="Times New Roman" w:hAnsi="Times New Roman"/>
          <w:sz w:val="28"/>
          <w:szCs w:val="28"/>
          <w:lang w:eastAsia="ru-RU"/>
        </w:rPr>
        <w:t>для оценки риска рекомендуется использовать концептуальную модель.</w:t>
      </w:r>
      <w:r w:rsidR="005D1468">
        <w:rPr>
          <w:rFonts w:ascii="Times New Roman" w:eastAsia="Times New Roman" w:hAnsi="Times New Roman"/>
          <w:sz w:val="28"/>
          <w:szCs w:val="28"/>
          <w:lang w:eastAsia="ru-RU"/>
        </w:rPr>
        <w:t xml:space="preserve"> (Приложение 9)</w:t>
      </w:r>
    </w:p>
    <w:p w:rsidR="004D6227" w:rsidRDefault="004D6227" w:rsidP="004D6227">
      <w:pPr>
        <w:spacing w:after="0" w:line="360" w:lineRule="auto"/>
        <w:ind w:firstLine="567"/>
        <w:jc w:val="both"/>
        <w:rPr>
          <w:rFonts w:ascii="Times New Roman" w:eastAsia="Times New Roman" w:hAnsi="Times New Roman"/>
          <w:sz w:val="28"/>
          <w:szCs w:val="28"/>
          <w:lang w:eastAsia="ru-RU"/>
        </w:rPr>
      </w:pPr>
    </w:p>
    <w:p w:rsidR="002922D9" w:rsidRDefault="009A5707" w:rsidP="00EB1DBA">
      <w:pPr>
        <w:spacing w:after="0" w:line="360" w:lineRule="auto"/>
        <w:rPr>
          <w:rFonts w:ascii="Times New Roman" w:eastAsia="Times New Roman" w:hAnsi="Times New Roman"/>
          <w:sz w:val="28"/>
          <w:szCs w:val="28"/>
          <w:lang w:eastAsia="ru-RU"/>
        </w:rPr>
      </w:pPr>
      <w:r w:rsidRPr="00C466DB">
        <w:rPr>
          <w:rFonts w:ascii="Times New Roman" w:eastAsia="Times New Roman" w:hAnsi="Times New Roman"/>
          <w:sz w:val="28"/>
          <w:szCs w:val="28"/>
          <w:shd w:val="clear" w:color="auto" w:fill="FFFFFF" w:themeFill="background1"/>
          <w:lang w:eastAsia="ru-RU"/>
        </w:rPr>
        <w:t>Результаты анализа занесены в таблицу</w:t>
      </w:r>
      <w:r w:rsidR="00C466DB">
        <w:rPr>
          <w:rFonts w:ascii="Times New Roman" w:eastAsia="Times New Roman" w:hAnsi="Times New Roman"/>
          <w:sz w:val="28"/>
          <w:szCs w:val="28"/>
          <w:lang w:eastAsia="ru-RU"/>
        </w:rPr>
        <w:t xml:space="preserve"> 2</w:t>
      </w:r>
      <w:r>
        <w:rPr>
          <w:rFonts w:ascii="Times New Roman" w:eastAsia="Times New Roman" w:hAnsi="Times New Roman"/>
          <w:sz w:val="28"/>
          <w:szCs w:val="28"/>
          <w:lang w:eastAsia="ru-RU"/>
        </w:rPr>
        <w:t>:</w:t>
      </w:r>
    </w:p>
    <w:p w:rsidR="009A5707" w:rsidRDefault="00C466DB" w:rsidP="00EB1DBA">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061C4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Таблица 2.</w:t>
      </w:r>
    </w:p>
    <w:p w:rsidR="00C466DB" w:rsidRPr="00C466DB" w:rsidRDefault="00C466DB" w:rsidP="00C466DB">
      <w:pPr>
        <w:spacing w:after="0" w:line="360" w:lineRule="auto"/>
        <w:jc w:val="center"/>
        <w:rPr>
          <w:rFonts w:ascii="Times New Roman" w:eastAsia="Times New Roman" w:hAnsi="Times New Roman"/>
          <w:b/>
          <w:sz w:val="28"/>
          <w:szCs w:val="28"/>
          <w:lang w:eastAsia="ru-RU"/>
        </w:rPr>
      </w:pPr>
      <w:r w:rsidRPr="00C466DB">
        <w:rPr>
          <w:rFonts w:ascii="Times New Roman" w:eastAsia="Times New Roman" w:hAnsi="Times New Roman"/>
          <w:b/>
          <w:sz w:val="28"/>
          <w:szCs w:val="28"/>
          <w:lang w:eastAsia="ru-RU"/>
        </w:rPr>
        <w:t>Анализ оценки экологического риска</w:t>
      </w:r>
    </w:p>
    <w:tbl>
      <w:tblPr>
        <w:tblStyle w:val="ac"/>
        <w:tblW w:w="0" w:type="auto"/>
        <w:tblLayout w:type="fixed"/>
        <w:tblLook w:val="04A0" w:firstRow="1" w:lastRow="0" w:firstColumn="1" w:lastColumn="0" w:noHBand="0" w:noVBand="1"/>
      </w:tblPr>
      <w:tblGrid>
        <w:gridCol w:w="2084"/>
        <w:gridCol w:w="1426"/>
        <w:gridCol w:w="2977"/>
        <w:gridCol w:w="1701"/>
        <w:gridCol w:w="2232"/>
      </w:tblGrid>
      <w:tr w:rsidR="001A251C" w:rsidRPr="00CA671C" w:rsidTr="00CA671C">
        <w:trPr>
          <w:trHeight w:val="896"/>
        </w:trPr>
        <w:tc>
          <w:tcPr>
            <w:tcW w:w="2084" w:type="dxa"/>
            <w:vAlign w:val="center"/>
          </w:tcPr>
          <w:p w:rsidR="009A5707" w:rsidRPr="00172336" w:rsidRDefault="009A5707" w:rsidP="00EB1DBA">
            <w:pPr>
              <w:spacing w:after="0" w:line="360" w:lineRule="auto"/>
              <w:jc w:val="center"/>
              <w:rPr>
                <w:rFonts w:ascii="Times New Roman" w:eastAsia="Times New Roman" w:hAnsi="Times New Roman"/>
                <w:b/>
                <w:sz w:val="24"/>
                <w:szCs w:val="24"/>
                <w:lang w:eastAsia="ru-RU"/>
              </w:rPr>
            </w:pPr>
            <w:r w:rsidRPr="00172336">
              <w:rPr>
                <w:rFonts w:ascii="Times New Roman" w:eastAsia="Times New Roman" w:hAnsi="Times New Roman"/>
                <w:b/>
                <w:sz w:val="24"/>
                <w:szCs w:val="24"/>
                <w:lang w:eastAsia="ru-RU"/>
              </w:rPr>
              <w:t>«Что произойдет, если»</w:t>
            </w:r>
          </w:p>
        </w:tc>
        <w:tc>
          <w:tcPr>
            <w:tcW w:w="1426" w:type="dxa"/>
            <w:vAlign w:val="center"/>
          </w:tcPr>
          <w:p w:rsidR="009A5707" w:rsidRPr="00172336" w:rsidRDefault="009A5707" w:rsidP="00EB1DBA">
            <w:pPr>
              <w:spacing w:after="0" w:line="360" w:lineRule="auto"/>
              <w:jc w:val="center"/>
              <w:rPr>
                <w:rFonts w:ascii="Times New Roman" w:eastAsia="Times New Roman" w:hAnsi="Times New Roman"/>
                <w:b/>
                <w:sz w:val="24"/>
                <w:szCs w:val="24"/>
                <w:lang w:eastAsia="ru-RU"/>
              </w:rPr>
            </w:pPr>
            <w:r w:rsidRPr="00172336">
              <w:rPr>
                <w:rFonts w:ascii="Times New Roman" w:eastAsia="Times New Roman" w:hAnsi="Times New Roman"/>
                <w:b/>
                <w:sz w:val="24"/>
                <w:szCs w:val="24"/>
                <w:lang w:eastAsia="ru-RU"/>
              </w:rPr>
              <w:t>Причины</w:t>
            </w:r>
          </w:p>
        </w:tc>
        <w:tc>
          <w:tcPr>
            <w:tcW w:w="2977" w:type="dxa"/>
            <w:vAlign w:val="center"/>
          </w:tcPr>
          <w:p w:rsidR="009A5707" w:rsidRPr="00172336" w:rsidRDefault="009A5707" w:rsidP="00EB1DBA">
            <w:pPr>
              <w:spacing w:after="0" w:line="360" w:lineRule="auto"/>
              <w:jc w:val="center"/>
              <w:rPr>
                <w:rFonts w:ascii="Times New Roman" w:eastAsia="Times New Roman" w:hAnsi="Times New Roman"/>
                <w:b/>
                <w:sz w:val="24"/>
                <w:szCs w:val="24"/>
                <w:lang w:eastAsia="ru-RU"/>
              </w:rPr>
            </w:pPr>
            <w:r w:rsidRPr="00172336">
              <w:rPr>
                <w:rFonts w:ascii="Times New Roman" w:eastAsia="Times New Roman" w:hAnsi="Times New Roman"/>
                <w:b/>
                <w:sz w:val="24"/>
                <w:szCs w:val="24"/>
                <w:lang w:eastAsia="ru-RU"/>
              </w:rPr>
              <w:t>Следствия</w:t>
            </w:r>
          </w:p>
        </w:tc>
        <w:tc>
          <w:tcPr>
            <w:tcW w:w="1701" w:type="dxa"/>
            <w:vAlign w:val="center"/>
          </w:tcPr>
          <w:p w:rsidR="009A5707" w:rsidRPr="00172336" w:rsidRDefault="009A5707" w:rsidP="00EB1DBA">
            <w:pPr>
              <w:spacing w:after="0" w:line="360" w:lineRule="auto"/>
              <w:jc w:val="center"/>
              <w:rPr>
                <w:rFonts w:ascii="Times New Roman" w:eastAsia="Times New Roman" w:hAnsi="Times New Roman"/>
                <w:b/>
                <w:sz w:val="24"/>
                <w:szCs w:val="24"/>
                <w:lang w:eastAsia="ru-RU"/>
              </w:rPr>
            </w:pPr>
            <w:r w:rsidRPr="00172336">
              <w:rPr>
                <w:rFonts w:ascii="Times New Roman" w:eastAsia="Times New Roman" w:hAnsi="Times New Roman"/>
                <w:b/>
                <w:sz w:val="24"/>
                <w:szCs w:val="24"/>
                <w:lang w:eastAsia="ru-RU"/>
              </w:rPr>
              <w:t>Меры безопасности</w:t>
            </w:r>
          </w:p>
        </w:tc>
        <w:tc>
          <w:tcPr>
            <w:tcW w:w="2232" w:type="dxa"/>
            <w:vAlign w:val="center"/>
          </w:tcPr>
          <w:p w:rsidR="009A5707" w:rsidRPr="00172336" w:rsidRDefault="009A5707" w:rsidP="00EB1DBA">
            <w:pPr>
              <w:spacing w:after="0" w:line="360" w:lineRule="auto"/>
              <w:jc w:val="center"/>
              <w:rPr>
                <w:rFonts w:ascii="Times New Roman" w:eastAsia="Times New Roman" w:hAnsi="Times New Roman"/>
                <w:b/>
                <w:sz w:val="24"/>
                <w:szCs w:val="24"/>
                <w:lang w:eastAsia="ru-RU"/>
              </w:rPr>
            </w:pPr>
            <w:r w:rsidRPr="00172336">
              <w:rPr>
                <w:rFonts w:ascii="Times New Roman" w:eastAsia="Times New Roman" w:hAnsi="Times New Roman"/>
                <w:b/>
                <w:sz w:val="24"/>
                <w:szCs w:val="24"/>
                <w:lang w:eastAsia="ru-RU"/>
              </w:rPr>
              <w:t>Действия</w:t>
            </w:r>
          </w:p>
        </w:tc>
      </w:tr>
      <w:tr w:rsidR="001A251C" w:rsidRPr="00CA671C" w:rsidTr="00CA671C">
        <w:trPr>
          <w:trHeight w:val="2665"/>
        </w:trPr>
        <w:tc>
          <w:tcPr>
            <w:tcW w:w="2084" w:type="dxa"/>
            <w:vAlign w:val="center"/>
          </w:tcPr>
          <w:p w:rsidR="009A5707" w:rsidRPr="00CA671C" w:rsidRDefault="006B5037"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Замерзнет водоем</w:t>
            </w:r>
          </w:p>
        </w:tc>
        <w:tc>
          <w:tcPr>
            <w:tcW w:w="1426" w:type="dxa"/>
            <w:vAlign w:val="center"/>
          </w:tcPr>
          <w:p w:rsidR="009A5707" w:rsidRPr="00CA671C" w:rsidRDefault="006B5037"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Сильные морозы</w:t>
            </w:r>
          </w:p>
        </w:tc>
        <w:tc>
          <w:tcPr>
            <w:tcW w:w="2977" w:type="dxa"/>
            <w:vAlign w:val="center"/>
          </w:tcPr>
          <w:p w:rsidR="009A5707" w:rsidRPr="00CA671C" w:rsidRDefault="006B5037"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Уменьшение открытой акватории и кормовых ресурсов</w:t>
            </w:r>
            <w:r w:rsidR="001A251C" w:rsidRPr="00CA671C">
              <w:rPr>
                <w:rFonts w:ascii="Times New Roman" w:eastAsia="Times New Roman" w:hAnsi="Times New Roman"/>
                <w:sz w:val="24"/>
                <w:szCs w:val="24"/>
                <w:lang w:eastAsia="ru-RU"/>
              </w:rPr>
              <w:t>, возможна гибель птиц =&gt; нарушение цепей питания, нарушение круговорота веществ</w:t>
            </w:r>
          </w:p>
        </w:tc>
        <w:tc>
          <w:tcPr>
            <w:tcW w:w="1701"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Увеличить акваторию</w:t>
            </w:r>
          </w:p>
        </w:tc>
        <w:tc>
          <w:tcPr>
            <w:tcW w:w="2232"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Люди выпиливали куски льда, чтобы расширить акваторию</w:t>
            </w:r>
          </w:p>
        </w:tc>
      </w:tr>
      <w:tr w:rsidR="001A251C" w:rsidRPr="00CA671C" w:rsidTr="005A0475">
        <w:trPr>
          <w:trHeight w:val="2259"/>
        </w:trPr>
        <w:tc>
          <w:tcPr>
            <w:tcW w:w="2084"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lastRenderedPageBreak/>
              <w:t>Накормить неправильным кормом</w:t>
            </w:r>
          </w:p>
        </w:tc>
        <w:tc>
          <w:tcPr>
            <w:tcW w:w="1426"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Незнание населения правил кормления</w:t>
            </w:r>
          </w:p>
        </w:tc>
        <w:tc>
          <w:tcPr>
            <w:tcW w:w="2977"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Гибель птиц =&gt; нарушение цепей питания, нарушение круговорота веществ</w:t>
            </w:r>
          </w:p>
        </w:tc>
        <w:tc>
          <w:tcPr>
            <w:tcW w:w="1701" w:type="dxa"/>
            <w:vAlign w:val="center"/>
          </w:tcPr>
          <w:p w:rsidR="009A5707" w:rsidRPr="00CA671C" w:rsidRDefault="001A251C"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Использовать правильный корм</w:t>
            </w:r>
          </w:p>
        </w:tc>
        <w:tc>
          <w:tcPr>
            <w:tcW w:w="2232" w:type="dxa"/>
            <w:vAlign w:val="center"/>
          </w:tcPr>
          <w:p w:rsidR="009A5707" w:rsidRPr="00CA671C" w:rsidRDefault="00E618DB" w:rsidP="00EB1DBA">
            <w:pPr>
              <w:spacing w:after="0" w:line="360" w:lineRule="auto"/>
              <w:jc w:val="center"/>
              <w:rPr>
                <w:rFonts w:ascii="Times New Roman" w:eastAsia="Times New Roman" w:hAnsi="Times New Roman"/>
                <w:sz w:val="24"/>
                <w:szCs w:val="24"/>
                <w:lang w:eastAsia="ru-RU"/>
              </w:rPr>
            </w:pPr>
            <w:r w:rsidRPr="00CA671C">
              <w:rPr>
                <w:rFonts w:ascii="Times New Roman" w:eastAsia="Times New Roman" w:hAnsi="Times New Roman"/>
                <w:sz w:val="24"/>
                <w:szCs w:val="24"/>
                <w:lang w:eastAsia="ru-RU"/>
              </w:rPr>
              <w:t>Вести просветительскую работу среди населения</w:t>
            </w:r>
          </w:p>
        </w:tc>
      </w:tr>
    </w:tbl>
    <w:p w:rsidR="002922D9" w:rsidRPr="002922D9" w:rsidRDefault="002922D9" w:rsidP="00EB1DBA">
      <w:pPr>
        <w:spacing w:after="0" w:line="360" w:lineRule="auto"/>
        <w:rPr>
          <w:rFonts w:ascii="Times New Roman" w:eastAsia="Times New Roman" w:hAnsi="Times New Roman"/>
          <w:sz w:val="28"/>
          <w:szCs w:val="28"/>
          <w:lang w:eastAsia="ru-RU"/>
        </w:rPr>
      </w:pPr>
      <w:bookmarkStart w:id="8" w:name="_Toc504329616"/>
    </w:p>
    <w:p w:rsidR="00172336" w:rsidRPr="00172336" w:rsidRDefault="00F07CE0" w:rsidP="001A534C">
      <w:pPr>
        <w:spacing w:after="0" w:line="36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F018C">
        <w:rPr>
          <w:rFonts w:ascii="Times New Roman" w:eastAsia="Times New Roman" w:hAnsi="Times New Roman"/>
          <w:sz w:val="28"/>
          <w:szCs w:val="28"/>
          <w:lang w:eastAsia="ru-RU"/>
        </w:rPr>
        <w:t>«Д</w:t>
      </w:r>
      <w:r w:rsidR="002922D9" w:rsidRPr="002922D9">
        <w:rPr>
          <w:rFonts w:ascii="Times New Roman" w:eastAsia="Times New Roman" w:hAnsi="Times New Roman"/>
          <w:sz w:val="28"/>
          <w:szCs w:val="28"/>
          <w:lang w:eastAsia="ru-RU"/>
        </w:rPr>
        <w:t>ерево сценариев»</w:t>
      </w:r>
      <w:r w:rsidR="00CF018C">
        <w:rPr>
          <w:rFonts w:ascii="Times New Roman" w:eastAsia="Times New Roman" w:hAnsi="Times New Roman"/>
          <w:sz w:val="28"/>
          <w:szCs w:val="28"/>
          <w:lang w:eastAsia="ru-RU"/>
        </w:rPr>
        <w:t xml:space="preserve"> (приложение 9)</w:t>
      </w:r>
      <w:r w:rsidR="002922D9" w:rsidRPr="002922D9">
        <w:rPr>
          <w:rFonts w:ascii="Times New Roman" w:eastAsia="Times New Roman" w:hAnsi="Times New Roman"/>
          <w:sz w:val="28"/>
          <w:szCs w:val="28"/>
          <w:lang w:eastAsia="ru-RU"/>
        </w:rPr>
        <w:t xml:space="preserve"> позволяет оценить</w:t>
      </w:r>
      <w:r w:rsidR="002922D9">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экологические риски, которые воздействуют</w:t>
      </w:r>
      <w:r w:rsidR="003F1F48">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 xml:space="preserve">на </w:t>
      </w:r>
      <w:r w:rsidR="00A526F4">
        <w:rPr>
          <w:rFonts w:ascii="Times New Roman" w:eastAsia="Times New Roman" w:hAnsi="Times New Roman"/>
          <w:sz w:val="28"/>
          <w:szCs w:val="28"/>
          <w:lang w:eastAsia="ru-RU"/>
        </w:rPr>
        <w:t>оптимизацию</w:t>
      </w:r>
      <w:r w:rsidR="00AC09A6">
        <w:rPr>
          <w:rFonts w:ascii="Times New Roman" w:eastAsia="Times New Roman" w:hAnsi="Times New Roman"/>
          <w:sz w:val="28"/>
          <w:szCs w:val="28"/>
          <w:lang w:eastAsia="ru-RU"/>
        </w:rPr>
        <w:t xml:space="preserve"> </w:t>
      </w:r>
      <w:r w:rsidR="00AC6659">
        <w:rPr>
          <w:rFonts w:ascii="Times New Roman" w:eastAsia="Times New Roman" w:hAnsi="Times New Roman"/>
          <w:sz w:val="28"/>
          <w:szCs w:val="28"/>
          <w:lang w:eastAsia="ru-RU"/>
        </w:rPr>
        <w:t>/</w:t>
      </w:r>
      <w:r w:rsidR="00A526F4">
        <w:rPr>
          <w:rFonts w:ascii="Times New Roman" w:eastAsia="Times New Roman" w:hAnsi="Times New Roman"/>
          <w:sz w:val="28"/>
          <w:szCs w:val="28"/>
          <w:lang w:eastAsia="ru-RU"/>
        </w:rPr>
        <w:t xml:space="preserve"> </w:t>
      </w:r>
      <w:r w:rsidR="002B2AB8">
        <w:rPr>
          <w:rFonts w:ascii="Times New Roman" w:eastAsia="Times New Roman" w:hAnsi="Times New Roman"/>
          <w:sz w:val="28"/>
          <w:szCs w:val="28"/>
          <w:lang w:eastAsia="ru-RU"/>
        </w:rPr>
        <w:t xml:space="preserve">нормализацию </w:t>
      </w:r>
      <w:r w:rsidR="00AC6659">
        <w:rPr>
          <w:rFonts w:ascii="Times New Roman" w:eastAsia="Times New Roman" w:hAnsi="Times New Roman"/>
          <w:sz w:val="28"/>
          <w:szCs w:val="28"/>
          <w:lang w:eastAsia="ru-RU"/>
        </w:rPr>
        <w:t>зимовки крякв в Ельце</w:t>
      </w:r>
      <w:r w:rsidR="002922D9" w:rsidRPr="002922D9">
        <w:rPr>
          <w:rFonts w:ascii="Times New Roman" w:eastAsia="Times New Roman" w:hAnsi="Times New Roman"/>
          <w:sz w:val="28"/>
          <w:szCs w:val="28"/>
          <w:lang w:eastAsia="ru-RU"/>
        </w:rPr>
        <w:t>. Возникновение рисков</w:t>
      </w:r>
      <w:r w:rsidR="00AC09A6">
        <w:rPr>
          <w:rFonts w:ascii="Times New Roman" w:eastAsia="Times New Roman" w:hAnsi="Times New Roman"/>
          <w:sz w:val="28"/>
          <w:szCs w:val="28"/>
          <w:lang w:eastAsia="ru-RU"/>
        </w:rPr>
        <w:t xml:space="preserve">, как мы могли видеть, </w:t>
      </w:r>
      <w:r w:rsidR="00C466DB">
        <w:rPr>
          <w:rFonts w:ascii="Times New Roman" w:eastAsia="Times New Roman" w:hAnsi="Times New Roman"/>
          <w:sz w:val="28"/>
          <w:szCs w:val="28"/>
          <w:lang w:eastAsia="ru-RU"/>
        </w:rPr>
        <w:t>н</w:t>
      </w:r>
      <w:r w:rsidR="002922D9" w:rsidRPr="002922D9">
        <w:rPr>
          <w:rFonts w:ascii="Times New Roman" w:eastAsia="Times New Roman" w:hAnsi="Times New Roman"/>
          <w:sz w:val="28"/>
          <w:szCs w:val="28"/>
          <w:lang w:eastAsia="ru-RU"/>
        </w:rPr>
        <w:t>осит</w:t>
      </w:r>
      <w:r w:rsidR="006C58D8">
        <w:rPr>
          <w:rFonts w:ascii="Times New Roman" w:eastAsia="Times New Roman" w:hAnsi="Times New Roman"/>
          <w:sz w:val="28"/>
          <w:szCs w:val="28"/>
          <w:lang w:eastAsia="ru-RU"/>
        </w:rPr>
        <w:t xml:space="preserve"> в основном </w:t>
      </w:r>
      <w:r w:rsidR="002922D9" w:rsidRPr="002922D9">
        <w:rPr>
          <w:rFonts w:ascii="Times New Roman" w:eastAsia="Times New Roman" w:hAnsi="Times New Roman"/>
          <w:sz w:val="28"/>
          <w:szCs w:val="28"/>
          <w:lang w:eastAsia="ru-RU"/>
        </w:rPr>
        <w:t>антропогенный характер. Масштаб проявления</w:t>
      </w:r>
      <w:r w:rsidR="003F1F48">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может быть самым различным</w:t>
      </w:r>
      <w:r w:rsidR="00BF09C9">
        <w:rPr>
          <w:rFonts w:ascii="Times New Roman" w:eastAsia="Times New Roman" w:hAnsi="Times New Roman"/>
          <w:sz w:val="28"/>
          <w:szCs w:val="28"/>
          <w:lang w:eastAsia="ru-RU"/>
        </w:rPr>
        <w:t xml:space="preserve"> – </w:t>
      </w:r>
      <w:r w:rsidR="002922D9" w:rsidRPr="002922D9">
        <w:rPr>
          <w:rFonts w:ascii="Times New Roman" w:eastAsia="Times New Roman" w:hAnsi="Times New Roman"/>
          <w:sz w:val="28"/>
          <w:szCs w:val="28"/>
          <w:lang w:eastAsia="ru-RU"/>
        </w:rPr>
        <w:t xml:space="preserve"> от локального до глобального. Степень допустимости рисков</w:t>
      </w:r>
      <w:r w:rsidR="002922D9">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оценить сложно, так как она будет зависеть от многих факторов и исходя из этого может принимать значения от пр</w:t>
      </w:r>
      <w:r w:rsidR="006D49EE">
        <w:rPr>
          <w:rFonts w:ascii="Times New Roman" w:eastAsia="Times New Roman" w:hAnsi="Times New Roman"/>
          <w:sz w:val="28"/>
          <w:szCs w:val="28"/>
          <w:lang w:eastAsia="ru-RU"/>
        </w:rPr>
        <w:t>иблизительно</w:t>
      </w:r>
      <w:r w:rsidR="002922D9" w:rsidRPr="002922D9">
        <w:rPr>
          <w:rFonts w:ascii="Times New Roman" w:eastAsia="Times New Roman" w:hAnsi="Times New Roman"/>
          <w:sz w:val="28"/>
          <w:szCs w:val="28"/>
          <w:lang w:eastAsia="ru-RU"/>
        </w:rPr>
        <w:t xml:space="preserve"> допустимого до предельно допустимого.</w:t>
      </w:r>
      <w:r w:rsidR="002922D9">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 xml:space="preserve">Знания </w:t>
      </w:r>
      <w:r w:rsidR="00CF018C">
        <w:rPr>
          <w:rFonts w:ascii="Times New Roman" w:eastAsia="Times New Roman" w:hAnsi="Times New Roman"/>
          <w:sz w:val="28"/>
          <w:szCs w:val="28"/>
          <w:lang w:eastAsia="ru-RU"/>
        </w:rPr>
        <w:t>о физиологических особенностях</w:t>
      </w:r>
      <w:r w:rsidR="00EA416A">
        <w:rPr>
          <w:rFonts w:ascii="Times New Roman" w:eastAsia="Times New Roman" w:hAnsi="Times New Roman"/>
          <w:sz w:val="28"/>
          <w:szCs w:val="28"/>
          <w:lang w:eastAsia="ru-RU"/>
        </w:rPr>
        <w:t xml:space="preserve"> уток</w:t>
      </w:r>
      <w:r w:rsidR="00CF018C">
        <w:rPr>
          <w:rFonts w:ascii="Times New Roman" w:eastAsia="Times New Roman" w:hAnsi="Times New Roman"/>
          <w:sz w:val="28"/>
          <w:szCs w:val="28"/>
          <w:lang w:eastAsia="ru-RU"/>
        </w:rPr>
        <w:t xml:space="preserve"> </w:t>
      </w:r>
      <w:r w:rsidR="009066B1">
        <w:rPr>
          <w:rFonts w:ascii="Times New Roman" w:eastAsia="Times New Roman" w:hAnsi="Times New Roman"/>
          <w:sz w:val="28"/>
          <w:szCs w:val="28"/>
          <w:lang w:eastAsia="ru-RU"/>
        </w:rPr>
        <w:t>будут</w:t>
      </w:r>
      <w:r w:rsidR="002922D9" w:rsidRPr="002922D9">
        <w:rPr>
          <w:rFonts w:ascii="Times New Roman" w:eastAsia="Times New Roman" w:hAnsi="Times New Roman"/>
          <w:sz w:val="28"/>
          <w:szCs w:val="28"/>
          <w:lang w:eastAsia="ru-RU"/>
        </w:rPr>
        <w:t xml:space="preserve"> способствовать снижению описанных выше рисков, посредством</w:t>
      </w:r>
      <w:r w:rsidR="002922D9">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его</w:t>
      </w:r>
      <w:r w:rsidR="002922D9">
        <w:rPr>
          <w:rFonts w:ascii="Times New Roman" w:eastAsia="Times New Roman" w:hAnsi="Times New Roman"/>
          <w:sz w:val="28"/>
          <w:szCs w:val="28"/>
          <w:lang w:eastAsia="ru-RU"/>
        </w:rPr>
        <w:t xml:space="preserve"> </w:t>
      </w:r>
      <w:r w:rsidR="002922D9" w:rsidRPr="002922D9">
        <w:rPr>
          <w:rFonts w:ascii="Times New Roman" w:eastAsia="Times New Roman" w:hAnsi="Times New Roman"/>
          <w:sz w:val="28"/>
          <w:szCs w:val="28"/>
          <w:lang w:eastAsia="ru-RU"/>
        </w:rPr>
        <w:t>учета в деятельности человека и корректировки этой деятельности с целью уменьшить негативное антропогенное воздействие</w:t>
      </w:r>
      <w:r w:rsidR="00557871">
        <w:rPr>
          <w:rFonts w:ascii="Times New Roman" w:eastAsia="Times New Roman" w:hAnsi="Times New Roman"/>
          <w:sz w:val="28"/>
          <w:szCs w:val="28"/>
          <w:lang w:eastAsia="ru-RU"/>
        </w:rPr>
        <w:t xml:space="preserve"> на популяцию зимующих крякв в Ельце.</w:t>
      </w:r>
      <w:bookmarkEnd w:id="8"/>
    </w:p>
    <w:p w:rsidR="00E41322" w:rsidRPr="000222A7" w:rsidRDefault="001A534C" w:rsidP="0096425A">
      <w:pPr>
        <w:spacing w:after="0" w:line="360" w:lineRule="auto"/>
        <w:jc w:val="center"/>
        <w:rPr>
          <w:rFonts w:ascii="Times New Roman" w:hAnsi="Times New Roman"/>
          <w:b/>
          <w:sz w:val="28"/>
          <w:szCs w:val="28"/>
        </w:rPr>
      </w:pPr>
      <w:r>
        <w:rPr>
          <w:rFonts w:ascii="Times New Roman" w:hAnsi="Times New Roman"/>
          <w:b/>
          <w:sz w:val="28"/>
          <w:szCs w:val="28"/>
        </w:rPr>
        <w:t>Заключение</w:t>
      </w:r>
    </w:p>
    <w:p w:rsidR="00B120B9" w:rsidRPr="00A50D9C" w:rsidRDefault="00B120B9" w:rsidP="00A50D9C">
      <w:pPr>
        <w:spacing w:after="0" w:line="360" w:lineRule="auto"/>
        <w:ind w:firstLine="567"/>
        <w:contextualSpacing/>
        <w:jc w:val="both"/>
        <w:rPr>
          <w:rFonts w:ascii="Times New Roman" w:hAnsi="Times New Roman"/>
          <w:sz w:val="28"/>
          <w:szCs w:val="28"/>
        </w:rPr>
      </w:pPr>
      <w:r w:rsidRPr="00A50D9C">
        <w:rPr>
          <w:rFonts w:ascii="Times New Roman" w:hAnsi="Times New Roman"/>
          <w:sz w:val="28"/>
          <w:szCs w:val="28"/>
        </w:rPr>
        <w:t>Оценивая результаты исследования, можно сказать, что:</w:t>
      </w:r>
    </w:p>
    <w:p w:rsidR="00AF43B8" w:rsidRPr="00AF43B8" w:rsidRDefault="00AF43B8" w:rsidP="00AF43B8">
      <w:pPr>
        <w:spacing w:after="0" w:line="360" w:lineRule="auto"/>
        <w:ind w:firstLine="567"/>
        <w:contextualSpacing/>
        <w:jc w:val="both"/>
        <w:rPr>
          <w:rFonts w:ascii="Times New Roman" w:hAnsi="Times New Roman"/>
          <w:sz w:val="28"/>
          <w:szCs w:val="28"/>
        </w:rPr>
      </w:pPr>
      <w:bookmarkStart w:id="9" w:name="_Toc504329617"/>
      <w:r w:rsidRPr="00AF43B8">
        <w:rPr>
          <w:rFonts w:ascii="Times New Roman" w:hAnsi="Times New Roman"/>
          <w:sz w:val="28"/>
          <w:szCs w:val="28"/>
        </w:rPr>
        <w:t xml:space="preserve">1. Проведено изучение литературы с привлечением дополнительных Интернет-ресурсов по теме зимовки водоплавающих птиц, а именно крякв (Anas platyrhynchos). Изучены материалы, позволяющие охарактеризовать исследуемую территорию. </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2. В ходе анализа данных о численности оставшихся на зимовку крякв в г. Ельце в условиях реконструкции автотранспортного моста было установлено, что в основном районе осмотра численность птиц увеличилась с 88 до 178 особей за четыре года. В 2020 году численность крякв на р. Быстрая Сосна резко сократилась до 73 особей, но в Петровском парке возросла до 127. </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3. В период с 2016 по 2019 год количество уток на р. Быстрая Сосна возросло в 2,023 раза. Динамика роста оставшихся на зимовку в Ельце крякв в тот период </w:t>
      </w:r>
      <w:r w:rsidRPr="00AF43B8">
        <w:rPr>
          <w:rFonts w:ascii="Times New Roman" w:hAnsi="Times New Roman"/>
          <w:sz w:val="28"/>
          <w:szCs w:val="28"/>
        </w:rPr>
        <w:lastRenderedPageBreak/>
        <w:t xml:space="preserve">увеличивалась, что связано с экологическими факторами, прежде всего – </w:t>
      </w:r>
      <w:proofErr w:type="gramStart"/>
      <w:r w:rsidRPr="00AF43B8">
        <w:rPr>
          <w:rFonts w:ascii="Times New Roman" w:hAnsi="Times New Roman"/>
          <w:sz w:val="28"/>
          <w:szCs w:val="28"/>
        </w:rPr>
        <w:t>с</w:t>
      </w:r>
      <w:proofErr w:type="gramEnd"/>
      <w:r w:rsidRPr="00AF43B8">
        <w:rPr>
          <w:rFonts w:ascii="Times New Roman" w:hAnsi="Times New Roman"/>
          <w:sz w:val="28"/>
          <w:szCs w:val="28"/>
        </w:rPr>
        <w:t xml:space="preserve"> </w:t>
      </w:r>
      <w:proofErr w:type="spellStart"/>
      <w:r w:rsidRPr="00AF43B8">
        <w:rPr>
          <w:rFonts w:ascii="Times New Roman" w:hAnsi="Times New Roman"/>
          <w:sz w:val="28"/>
          <w:szCs w:val="28"/>
        </w:rPr>
        <w:t>погодно</w:t>
      </w:r>
      <w:proofErr w:type="spellEnd"/>
      <w:r w:rsidRPr="00AF43B8">
        <w:rPr>
          <w:rFonts w:ascii="Times New Roman" w:hAnsi="Times New Roman"/>
          <w:sz w:val="28"/>
          <w:szCs w:val="28"/>
        </w:rPr>
        <w:t>-климатическим и антропогенным. С 2019 по 2020 год количество уток сокращается в 2,438 раза в связи с антропогенным вмешательством в среду обитания, в то время как в Петровском парке возрастает в 1,764 раза. По результатам пятилетних наблюдений, среди зимующих крякв преобладают самки.</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4. Птицы – индикаторы антропогенного нарушения среды. В ходе работ по реконструкции автомобильного моста, за счет технологических съездов произошло уменьшение открытого пространства акватории реки для зимовки популяции уток. Во время выполнения ремонтных работ происходит попадание в реку строительного мусора, в результате чего загрязняется водоем. Спецтехника обеспечивает обилие новых шумов, а процесс реверсивного движения автомобилей увеличивает не только время их следования по мосту: вместе с тем возрастает и шум от машин.</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 Обыкновенная кряква – один из немногих видов уток, хорошо адаптирующихся к антропогенным факторам.  Таким образом, большая часть крякв из популяции первого района наблюдения поменяла свое место жительства в связи с уменьшением русла реки, переместившись в район, более приспособленный для их существования и размножения: производится подкормка водоплавающих птиц, установлены домики, запрещается причинение вреда уткам. </w:t>
      </w:r>
      <w:proofErr w:type="gramStart"/>
      <w:r w:rsidRPr="00AF43B8">
        <w:rPr>
          <w:rFonts w:ascii="Times New Roman" w:hAnsi="Times New Roman"/>
          <w:sz w:val="28"/>
          <w:szCs w:val="28"/>
        </w:rPr>
        <w:t>В связи с антропогенным вмешательством в среду обитания крякв их численность на фоне ухудшения экологической обстановки на участке</w:t>
      </w:r>
      <w:proofErr w:type="gramEnd"/>
      <w:r w:rsidRPr="00AF43B8">
        <w:rPr>
          <w:rFonts w:ascii="Times New Roman" w:hAnsi="Times New Roman"/>
          <w:sz w:val="28"/>
          <w:szCs w:val="28"/>
        </w:rPr>
        <w:t xml:space="preserve"> р. Быстрая Сосна значительно уменьшилась, в то время как в Петровском парке, напротив, был отмечен рост количества водоплавающих птиц.</w:t>
      </w:r>
    </w:p>
    <w:p w:rsidR="00AF43B8" w:rsidRPr="00AF43B8" w:rsidRDefault="00AF43B8" w:rsidP="00AF43B8">
      <w:pPr>
        <w:spacing w:after="0" w:line="360" w:lineRule="auto"/>
        <w:ind w:firstLine="567"/>
        <w:contextualSpacing/>
        <w:jc w:val="both"/>
        <w:rPr>
          <w:rFonts w:ascii="Times New Roman" w:eastAsia="Times New Roman" w:hAnsi="Times New Roman"/>
          <w:sz w:val="28"/>
          <w:szCs w:val="28"/>
          <w:lang w:eastAsia="ko-KR"/>
        </w:rPr>
      </w:pPr>
      <w:r w:rsidRPr="00AF43B8">
        <w:rPr>
          <w:rFonts w:ascii="Times New Roman" w:hAnsi="Times New Roman"/>
          <w:sz w:val="28"/>
          <w:szCs w:val="28"/>
        </w:rPr>
        <w:t xml:space="preserve">5. Птицы чувствуют себя в городских условиях совсем неплохо, они приспособились жить рядом с человеком, о чём свидетельствуют их поведенческие адаптации. </w:t>
      </w:r>
      <w:r w:rsidRPr="00AF43B8">
        <w:rPr>
          <w:rFonts w:ascii="Times New Roman" w:eastAsia="Times New Roman" w:hAnsi="Times New Roman"/>
          <w:sz w:val="28"/>
          <w:szCs w:val="28"/>
          <w:lang w:eastAsia="ko-KR"/>
        </w:rPr>
        <w:t xml:space="preserve">Дистанция вспугивания – объективный критерий оценки </w:t>
      </w:r>
      <w:proofErr w:type="spellStart"/>
      <w:r w:rsidRPr="00AF43B8">
        <w:rPr>
          <w:rFonts w:ascii="Times New Roman" w:eastAsia="Times New Roman" w:hAnsi="Times New Roman"/>
          <w:sz w:val="28"/>
          <w:szCs w:val="28"/>
          <w:lang w:eastAsia="ko-KR"/>
        </w:rPr>
        <w:t>антропотолерантности</w:t>
      </w:r>
      <w:proofErr w:type="spellEnd"/>
      <w:r w:rsidRPr="00AF43B8">
        <w:rPr>
          <w:rFonts w:ascii="Times New Roman" w:eastAsia="Times New Roman" w:hAnsi="Times New Roman"/>
          <w:sz w:val="28"/>
          <w:szCs w:val="28"/>
          <w:lang w:eastAsia="ko-KR"/>
        </w:rPr>
        <w:t>: чем больше кормовая зависимость птиц от человека, тем меньше дистанция вспугивания.</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6. В период зимовки, во время недостатка пищи, а также при замерзании мест обитания кряквы </w:t>
      </w:r>
      <w:proofErr w:type="spellStart"/>
      <w:r w:rsidRPr="00AF43B8">
        <w:rPr>
          <w:rFonts w:ascii="Times New Roman" w:hAnsi="Times New Roman"/>
          <w:sz w:val="28"/>
          <w:szCs w:val="28"/>
        </w:rPr>
        <w:t>ельчане</w:t>
      </w:r>
      <w:proofErr w:type="spellEnd"/>
      <w:r w:rsidRPr="00AF43B8">
        <w:rPr>
          <w:rFonts w:ascii="Times New Roman" w:hAnsi="Times New Roman"/>
          <w:sz w:val="28"/>
          <w:szCs w:val="28"/>
        </w:rPr>
        <w:t xml:space="preserve"> неравнодушны к своим пернатым соседям и подкармливают птиц.</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lastRenderedPageBreak/>
        <w:t>7. Проведённый нами ряд просветительских мероприятий среди разновозрастной аудитории (младшие школьники (3-4 класс), старшие школьники (10 класс), взрослое население) выявил недостаточную экологическую грамотность населения, толерантность людей по отношению к зимующим птицам: люди  готовы помочь оставшимся на зимовку в черте города зимующим  кряквам, но зачастую не знают, как. Требуется планомерная работа, позволяющая повысить уровень экологической культуры и грамотности населения.</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8. В Ельце начинает складываться городская популяция крякв. Несомненно, на данный момент в Ельце не существует крупной оседлой городской популяции кряквы, что имеет место во многих других крупных городах. Среди уток, зимующих в Ельце в районе  </w:t>
      </w:r>
      <w:proofErr w:type="spellStart"/>
      <w:r w:rsidRPr="00AF43B8">
        <w:rPr>
          <w:rFonts w:ascii="Times New Roman" w:hAnsi="Times New Roman"/>
          <w:sz w:val="28"/>
          <w:szCs w:val="28"/>
        </w:rPr>
        <w:t>Каракумовского</w:t>
      </w:r>
      <w:proofErr w:type="spellEnd"/>
      <w:r w:rsidRPr="00AF43B8">
        <w:rPr>
          <w:rFonts w:ascii="Times New Roman" w:hAnsi="Times New Roman"/>
          <w:sz w:val="28"/>
          <w:szCs w:val="28"/>
        </w:rPr>
        <w:t xml:space="preserve"> моста и Петровского парка, крайне редки специфические элементы поведения, характерные для урбанистических популяций</w:t>
      </w:r>
      <w:r>
        <w:rPr>
          <w:rFonts w:ascii="Times New Roman" w:hAnsi="Times New Roman"/>
          <w:sz w:val="28"/>
          <w:szCs w:val="28"/>
        </w:rPr>
        <w:t xml:space="preserve">: </w:t>
      </w:r>
      <w:r w:rsidRPr="00AF43B8">
        <w:rPr>
          <w:rFonts w:ascii="Times New Roman" w:hAnsi="Times New Roman"/>
          <w:sz w:val="28"/>
          <w:szCs w:val="28"/>
        </w:rPr>
        <w:t>регулярное использование ныряния для добывания корма, уменьшение дистанции вспугивания до 1-6 м и др. Однако поведение  зимующих крякв отличается меньшей осторожностью от обычного поведения диких птиц в бесснежный период. Видимо, сказывается минимум угроз для уток в пределах города, кроме того, складывается впечатление, что в морозы жизнь крякв подчинена принципу максимальной экономии энергии. Так, в городе дистанция вспугивания человеком или собакой крякв, сидящих на берегу или рядом с ним на воде, не превышает 10-15 м, тогда как в природе она заметно больше. Взлёты птиц с воды обычно связаны не с появлением людей на берегу, а с целью добычи корма, в иных случаях утки медленно отплывают от источника беспокойства. Это ещё раз подтверждает высокие адаптационные способности вида.</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 xml:space="preserve">По-видимому, причины формирования елецкой зимовки крякв </w:t>
      </w:r>
      <w:proofErr w:type="gramStart"/>
      <w:r w:rsidRPr="00AF43B8">
        <w:rPr>
          <w:rFonts w:ascii="Times New Roman" w:hAnsi="Times New Roman"/>
          <w:sz w:val="28"/>
          <w:szCs w:val="28"/>
        </w:rPr>
        <w:t>лежат</w:t>
      </w:r>
      <w:proofErr w:type="gramEnd"/>
      <w:r w:rsidRPr="00AF43B8">
        <w:rPr>
          <w:rFonts w:ascii="Times New Roman" w:hAnsi="Times New Roman"/>
          <w:sz w:val="28"/>
          <w:szCs w:val="28"/>
        </w:rPr>
        <w:t xml:space="preserve"> прежде всего в комплексной реакции популяции на ситуацию, складывающуюся в данном районе. На фоне общей «</w:t>
      </w:r>
      <w:proofErr w:type="spellStart"/>
      <w:r w:rsidRPr="00AF43B8">
        <w:rPr>
          <w:rFonts w:ascii="Times New Roman" w:hAnsi="Times New Roman"/>
          <w:sz w:val="28"/>
          <w:szCs w:val="28"/>
        </w:rPr>
        <w:t>преадаптации</w:t>
      </w:r>
      <w:proofErr w:type="spellEnd"/>
      <w:r w:rsidRPr="00AF43B8">
        <w:rPr>
          <w:rFonts w:ascii="Times New Roman" w:hAnsi="Times New Roman"/>
          <w:sz w:val="28"/>
          <w:szCs w:val="28"/>
        </w:rPr>
        <w:t>» биологии и поведения вида к зимовкам в средних широтах, наряду с местными факторами (локальный климат, наличие незамерзающих водоёмов и кормовой базы), должно быть значимым и состояние всей региональной группировки кряквы (в т. ч. характер её экологических связей со средой обитания и количество мигрирующих птиц).</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lastRenderedPageBreak/>
        <w:t>Рост численности крякв в урбанизированных ландшафтах, который сходно проявляется в разных регионах, представляет собой адекватную реакцию местных группировок на сходные изменения местообитаний и условий жизни птиц в городах. Различия в сроках урбанизации уток отражают скорость и степень антропогенной трансформации ландшафта.</w:t>
      </w:r>
    </w:p>
    <w:p w:rsidR="00AF43B8" w:rsidRPr="00AF43B8" w:rsidRDefault="00AF43B8" w:rsidP="00AF43B8">
      <w:pPr>
        <w:spacing w:after="0" w:line="360" w:lineRule="auto"/>
        <w:ind w:firstLine="567"/>
        <w:contextualSpacing/>
        <w:jc w:val="both"/>
        <w:rPr>
          <w:rFonts w:ascii="Times New Roman" w:hAnsi="Times New Roman"/>
          <w:sz w:val="28"/>
          <w:szCs w:val="28"/>
        </w:rPr>
      </w:pPr>
      <w:r w:rsidRPr="00AF43B8">
        <w:rPr>
          <w:rFonts w:ascii="Times New Roman" w:hAnsi="Times New Roman"/>
          <w:sz w:val="28"/>
          <w:szCs w:val="28"/>
        </w:rPr>
        <w:t>Гипотеза, выдвинутая в начале исследования, полностью подтвердилась, цель работы достигнута, задачи выполнены. В следующем году мы продолжим наше исследование.</w:t>
      </w:r>
    </w:p>
    <w:p w:rsidR="00B40488" w:rsidRDefault="00B40488" w:rsidP="005D1468">
      <w:pPr>
        <w:pStyle w:val="1"/>
        <w:spacing w:line="360" w:lineRule="auto"/>
        <w:ind w:left="2832" w:firstLine="708"/>
        <w:rPr>
          <w:rFonts w:ascii="Times New Roman" w:hAnsi="Times New Roman"/>
          <w:color w:val="auto"/>
        </w:rPr>
      </w:pPr>
    </w:p>
    <w:p w:rsidR="00B40488" w:rsidRDefault="00B40488" w:rsidP="00B40488">
      <w:pPr>
        <w:rPr>
          <w:lang w:eastAsia="ru-RU"/>
        </w:rPr>
      </w:pPr>
    </w:p>
    <w:p w:rsidR="00B40488" w:rsidRDefault="00B40488" w:rsidP="00B40488">
      <w:pPr>
        <w:rPr>
          <w:lang w:eastAsia="ru-RU"/>
        </w:rPr>
      </w:pPr>
    </w:p>
    <w:p w:rsidR="00B40488" w:rsidRDefault="00B40488" w:rsidP="00B40488">
      <w:pPr>
        <w:rPr>
          <w:lang w:eastAsia="ru-RU"/>
        </w:rPr>
      </w:pPr>
    </w:p>
    <w:p w:rsidR="00B40488" w:rsidRDefault="00B40488" w:rsidP="00B40488">
      <w:pPr>
        <w:rPr>
          <w:lang w:eastAsia="ru-RU"/>
        </w:rPr>
      </w:pPr>
    </w:p>
    <w:p w:rsidR="00B40488" w:rsidRPr="00B40488" w:rsidRDefault="00B40488" w:rsidP="00B40488">
      <w:pPr>
        <w:rPr>
          <w:lang w:eastAsia="ru-RU"/>
        </w:rPr>
      </w:pPr>
    </w:p>
    <w:p w:rsidR="00B40488" w:rsidRDefault="00B40488" w:rsidP="005D1468">
      <w:pPr>
        <w:pStyle w:val="1"/>
        <w:spacing w:line="360" w:lineRule="auto"/>
        <w:ind w:left="2832" w:firstLine="708"/>
        <w:rPr>
          <w:rFonts w:ascii="Times New Roman" w:hAnsi="Times New Roman"/>
          <w:color w:val="auto"/>
        </w:rPr>
      </w:pPr>
    </w:p>
    <w:p w:rsidR="00B40488" w:rsidRDefault="00B40488" w:rsidP="00B40488">
      <w:pPr>
        <w:rPr>
          <w:lang w:eastAsia="ru-RU"/>
        </w:rPr>
      </w:pPr>
    </w:p>
    <w:p w:rsidR="00B40488" w:rsidRDefault="00B40488" w:rsidP="00B40488">
      <w:pPr>
        <w:rPr>
          <w:lang w:eastAsia="ru-RU"/>
        </w:rPr>
      </w:pPr>
    </w:p>
    <w:p w:rsidR="00B40488" w:rsidRDefault="00B40488" w:rsidP="00B40488">
      <w:pPr>
        <w:rPr>
          <w:lang w:eastAsia="ru-RU"/>
        </w:rPr>
      </w:pPr>
    </w:p>
    <w:p w:rsidR="00B40488" w:rsidRPr="00B40488" w:rsidRDefault="00B40488" w:rsidP="00B40488">
      <w:pPr>
        <w:rPr>
          <w:lang w:eastAsia="ru-RU"/>
        </w:rPr>
      </w:pPr>
    </w:p>
    <w:p w:rsidR="00B40488" w:rsidRDefault="00B40488" w:rsidP="005D1468">
      <w:pPr>
        <w:pStyle w:val="1"/>
        <w:spacing w:line="360" w:lineRule="auto"/>
        <w:ind w:left="2832" w:firstLine="708"/>
        <w:rPr>
          <w:rFonts w:ascii="Times New Roman" w:hAnsi="Times New Roman"/>
          <w:color w:val="auto"/>
        </w:rPr>
      </w:pPr>
    </w:p>
    <w:p w:rsidR="00B40488" w:rsidRDefault="00B40488" w:rsidP="00B40488">
      <w:pPr>
        <w:rPr>
          <w:lang w:eastAsia="ru-RU"/>
        </w:rPr>
      </w:pPr>
    </w:p>
    <w:p w:rsidR="00AF43B8" w:rsidRDefault="00AF43B8" w:rsidP="00B40488">
      <w:pPr>
        <w:rPr>
          <w:lang w:eastAsia="ru-RU"/>
        </w:rPr>
      </w:pPr>
    </w:p>
    <w:p w:rsidR="001A3563" w:rsidRDefault="001A3563" w:rsidP="00B40488">
      <w:pPr>
        <w:rPr>
          <w:lang w:eastAsia="ru-RU"/>
        </w:rPr>
      </w:pPr>
    </w:p>
    <w:p w:rsidR="00B40488" w:rsidRPr="00B40488" w:rsidRDefault="00B40488" w:rsidP="00B40488">
      <w:pPr>
        <w:rPr>
          <w:lang w:eastAsia="ru-RU"/>
        </w:rPr>
      </w:pPr>
    </w:p>
    <w:p w:rsidR="00B120B9" w:rsidRPr="005D1468" w:rsidRDefault="00B120B9" w:rsidP="005D1468">
      <w:pPr>
        <w:pStyle w:val="1"/>
        <w:spacing w:line="360" w:lineRule="auto"/>
        <w:ind w:left="2832" w:firstLine="708"/>
        <w:rPr>
          <w:rFonts w:ascii="Times New Roman" w:hAnsi="Times New Roman"/>
          <w:color w:val="auto"/>
        </w:rPr>
      </w:pPr>
      <w:r>
        <w:rPr>
          <w:rFonts w:ascii="Times New Roman" w:hAnsi="Times New Roman"/>
          <w:color w:val="auto"/>
        </w:rPr>
        <w:lastRenderedPageBreak/>
        <w:t>С</w:t>
      </w:r>
      <w:r w:rsidRPr="00275A8B">
        <w:rPr>
          <w:rFonts w:ascii="Times New Roman" w:hAnsi="Times New Roman"/>
          <w:color w:val="auto"/>
        </w:rPr>
        <w:t>писок литературы</w:t>
      </w:r>
      <w:bookmarkEnd w:id="9"/>
    </w:p>
    <w:p w:rsidR="002B5EE6" w:rsidRDefault="00B120B9" w:rsidP="002B5EE6">
      <w:pPr>
        <w:numPr>
          <w:ilvl w:val="0"/>
          <w:numId w:val="8"/>
        </w:numPr>
        <w:suppressAutoHyphens/>
        <w:spacing w:after="0" w:line="360" w:lineRule="auto"/>
        <w:jc w:val="both"/>
        <w:rPr>
          <w:rFonts w:ascii="Times New Roman" w:hAnsi="Times New Roman"/>
          <w:color w:val="231F20"/>
          <w:sz w:val="28"/>
          <w:szCs w:val="28"/>
        </w:rPr>
      </w:pPr>
      <w:r w:rsidRPr="00C2217B">
        <w:rPr>
          <w:rFonts w:ascii="Times New Roman" w:hAnsi="Times New Roman"/>
          <w:iCs/>
          <w:color w:val="231F20"/>
          <w:sz w:val="28"/>
          <w:szCs w:val="28"/>
        </w:rPr>
        <w:t xml:space="preserve">Авилова К.В., </w:t>
      </w:r>
      <w:proofErr w:type="spellStart"/>
      <w:r w:rsidRPr="00C2217B">
        <w:rPr>
          <w:rFonts w:ascii="Times New Roman" w:hAnsi="Times New Roman"/>
          <w:iCs/>
          <w:color w:val="231F20"/>
          <w:sz w:val="28"/>
          <w:szCs w:val="28"/>
        </w:rPr>
        <w:t>Корбут</w:t>
      </w:r>
      <w:proofErr w:type="spellEnd"/>
      <w:r w:rsidRPr="00C2217B">
        <w:rPr>
          <w:rFonts w:ascii="Times New Roman" w:hAnsi="Times New Roman"/>
          <w:iCs/>
          <w:color w:val="231F20"/>
          <w:sz w:val="28"/>
          <w:szCs w:val="28"/>
        </w:rPr>
        <w:t xml:space="preserve"> В.В., Фокин С.Ю. </w:t>
      </w:r>
      <w:r w:rsidRPr="00C2217B">
        <w:rPr>
          <w:rFonts w:ascii="Times New Roman" w:hAnsi="Times New Roman"/>
          <w:color w:val="231F20"/>
          <w:sz w:val="28"/>
          <w:szCs w:val="28"/>
        </w:rPr>
        <w:t>Урбанизированная популяция водоплавающих (</w:t>
      </w:r>
      <w:r w:rsidRPr="00C2217B">
        <w:rPr>
          <w:rFonts w:ascii="Times New Roman" w:hAnsi="Times New Roman"/>
          <w:iCs/>
          <w:color w:val="231F20"/>
          <w:sz w:val="28"/>
          <w:szCs w:val="28"/>
        </w:rPr>
        <w:t>Anas platyrhynchos</w:t>
      </w:r>
      <w:r w:rsidRPr="00C2217B">
        <w:rPr>
          <w:rFonts w:ascii="Times New Roman" w:hAnsi="Times New Roman"/>
          <w:color w:val="231F20"/>
          <w:sz w:val="28"/>
          <w:szCs w:val="28"/>
        </w:rPr>
        <w:t xml:space="preserve">) г. Москвы. –  М., 1994. </w:t>
      </w:r>
    </w:p>
    <w:p w:rsidR="002B5EE6" w:rsidRPr="002B5EE6" w:rsidRDefault="002B5EE6" w:rsidP="002B5EE6">
      <w:pPr>
        <w:numPr>
          <w:ilvl w:val="0"/>
          <w:numId w:val="8"/>
        </w:numPr>
        <w:suppressAutoHyphens/>
        <w:spacing w:after="0" w:line="360" w:lineRule="auto"/>
        <w:jc w:val="both"/>
        <w:rPr>
          <w:rFonts w:ascii="Times New Roman" w:hAnsi="Times New Roman"/>
          <w:color w:val="231F20"/>
          <w:sz w:val="28"/>
          <w:szCs w:val="28"/>
        </w:rPr>
      </w:pPr>
      <w:proofErr w:type="spellStart"/>
      <w:r w:rsidRPr="002B5EE6">
        <w:rPr>
          <w:rFonts w:ascii="Times New Roman" w:hAnsi="Times New Roman"/>
          <w:color w:val="000000"/>
          <w:sz w:val="28"/>
          <w:szCs w:val="28"/>
        </w:rPr>
        <w:t>Башкин</w:t>
      </w:r>
      <w:proofErr w:type="spellEnd"/>
      <w:r w:rsidRPr="002B5EE6">
        <w:rPr>
          <w:rFonts w:ascii="Times New Roman" w:hAnsi="Times New Roman"/>
          <w:color w:val="000000"/>
          <w:sz w:val="28"/>
          <w:szCs w:val="28"/>
        </w:rPr>
        <w:t xml:space="preserve"> В.Н. Экологические риски: расчет, управление, страхование </w:t>
      </w:r>
      <w:r w:rsidRPr="002B5EE6">
        <w:rPr>
          <w:color w:val="000000"/>
        </w:rPr>
        <w:t xml:space="preserve"> </w:t>
      </w:r>
      <w:r w:rsidRPr="002B5EE6">
        <w:rPr>
          <w:rFonts w:ascii="Times New Roman" w:hAnsi="Times New Roman"/>
          <w:color w:val="000000"/>
          <w:sz w:val="28"/>
          <w:szCs w:val="28"/>
        </w:rPr>
        <w:t>— М.: Высшая школа, 2007</w:t>
      </w:r>
    </w:p>
    <w:p w:rsidR="00B120B9" w:rsidRPr="00C2217B" w:rsidRDefault="00B120B9" w:rsidP="00EB1DBA">
      <w:pPr>
        <w:numPr>
          <w:ilvl w:val="0"/>
          <w:numId w:val="8"/>
        </w:numPr>
        <w:suppressAutoHyphens/>
        <w:spacing w:after="0" w:line="360" w:lineRule="auto"/>
        <w:jc w:val="both"/>
        <w:rPr>
          <w:rFonts w:ascii="Times New Roman" w:hAnsi="Times New Roman"/>
          <w:color w:val="231F20"/>
          <w:sz w:val="28"/>
          <w:szCs w:val="28"/>
        </w:rPr>
      </w:pPr>
      <w:r w:rsidRPr="00C2217B">
        <w:rPr>
          <w:rFonts w:ascii="Times New Roman" w:hAnsi="Times New Roman"/>
          <w:color w:val="231F20"/>
          <w:sz w:val="28"/>
          <w:szCs w:val="28"/>
        </w:rPr>
        <w:t xml:space="preserve">Кривенко В.Г. Водоплавающие птицы и важнейшие водно-болотные угодья. –   М.: Наука, 1991. </w:t>
      </w:r>
    </w:p>
    <w:p w:rsidR="00B120B9" w:rsidRPr="00C2217B" w:rsidRDefault="00B120B9" w:rsidP="00EB1DBA">
      <w:pPr>
        <w:numPr>
          <w:ilvl w:val="0"/>
          <w:numId w:val="8"/>
        </w:numPr>
        <w:suppressAutoHyphens/>
        <w:spacing w:after="0" w:line="360" w:lineRule="auto"/>
        <w:jc w:val="both"/>
        <w:rPr>
          <w:rFonts w:ascii="Times New Roman" w:hAnsi="Times New Roman"/>
          <w:color w:val="231F20"/>
          <w:sz w:val="28"/>
          <w:szCs w:val="28"/>
        </w:rPr>
      </w:pPr>
      <w:r w:rsidRPr="00C2217B">
        <w:rPr>
          <w:rFonts w:ascii="Times New Roman" w:hAnsi="Times New Roman"/>
          <w:color w:val="231F20"/>
          <w:sz w:val="28"/>
          <w:szCs w:val="28"/>
        </w:rPr>
        <w:t xml:space="preserve"> </w:t>
      </w:r>
      <w:proofErr w:type="spellStart"/>
      <w:r w:rsidRPr="00C2217B">
        <w:rPr>
          <w:rFonts w:ascii="Times New Roman" w:hAnsi="Times New Roman"/>
          <w:iCs/>
          <w:color w:val="231F20"/>
          <w:sz w:val="28"/>
          <w:szCs w:val="28"/>
        </w:rPr>
        <w:t>Равкин</w:t>
      </w:r>
      <w:proofErr w:type="spellEnd"/>
      <w:r w:rsidRPr="00C2217B">
        <w:rPr>
          <w:rFonts w:ascii="Times New Roman" w:hAnsi="Times New Roman"/>
          <w:iCs/>
          <w:color w:val="231F20"/>
          <w:sz w:val="28"/>
          <w:szCs w:val="28"/>
        </w:rPr>
        <w:t xml:space="preserve"> Е.С., </w:t>
      </w:r>
      <w:proofErr w:type="spellStart"/>
      <w:r w:rsidRPr="00C2217B">
        <w:rPr>
          <w:rFonts w:ascii="Times New Roman" w:hAnsi="Times New Roman"/>
          <w:iCs/>
          <w:color w:val="231F20"/>
          <w:sz w:val="28"/>
          <w:szCs w:val="28"/>
        </w:rPr>
        <w:t>Челинцев</w:t>
      </w:r>
      <w:proofErr w:type="spellEnd"/>
      <w:r w:rsidRPr="00C2217B">
        <w:rPr>
          <w:rFonts w:ascii="Times New Roman" w:hAnsi="Times New Roman"/>
          <w:iCs/>
          <w:color w:val="231F20"/>
          <w:sz w:val="28"/>
          <w:szCs w:val="28"/>
        </w:rPr>
        <w:t xml:space="preserve"> Н. Г.</w:t>
      </w:r>
      <w:r w:rsidRPr="00C2217B">
        <w:rPr>
          <w:rFonts w:ascii="Times New Roman" w:hAnsi="Times New Roman"/>
          <w:i/>
          <w:iCs/>
          <w:color w:val="231F20"/>
          <w:sz w:val="28"/>
          <w:szCs w:val="28"/>
        </w:rPr>
        <w:t xml:space="preserve"> </w:t>
      </w:r>
      <w:r w:rsidRPr="00C2217B">
        <w:rPr>
          <w:rFonts w:ascii="Times New Roman" w:hAnsi="Times New Roman"/>
          <w:color w:val="231F20"/>
          <w:sz w:val="28"/>
          <w:szCs w:val="28"/>
        </w:rPr>
        <w:t xml:space="preserve">Методические рекомендации по комплексному маршрутному учету птиц. –  М., 1990. </w:t>
      </w:r>
    </w:p>
    <w:p w:rsidR="00B120B9" w:rsidRPr="00C2217B" w:rsidRDefault="00B120B9" w:rsidP="00EB1DBA">
      <w:pPr>
        <w:numPr>
          <w:ilvl w:val="0"/>
          <w:numId w:val="8"/>
        </w:numPr>
        <w:suppressAutoHyphens/>
        <w:spacing w:after="0" w:line="360" w:lineRule="auto"/>
        <w:jc w:val="both"/>
        <w:rPr>
          <w:rFonts w:ascii="Times New Roman" w:hAnsi="Times New Roman"/>
          <w:color w:val="231F20"/>
          <w:sz w:val="28"/>
          <w:szCs w:val="28"/>
        </w:rPr>
      </w:pPr>
      <w:r w:rsidRPr="00C2217B">
        <w:rPr>
          <w:rFonts w:ascii="Times New Roman" w:hAnsi="Times New Roman"/>
          <w:color w:val="231F20"/>
          <w:sz w:val="28"/>
          <w:szCs w:val="28"/>
        </w:rPr>
        <w:t xml:space="preserve">Флинт В.Е.  Птицы Европейской России. Полевой определитель. –  М.: Союз охраны птиц России , 2001. </w:t>
      </w:r>
    </w:p>
    <w:p w:rsidR="00B120B9" w:rsidRPr="00C2217B" w:rsidRDefault="00B120B9" w:rsidP="00EB1DBA">
      <w:pPr>
        <w:numPr>
          <w:ilvl w:val="0"/>
          <w:numId w:val="8"/>
        </w:numPr>
        <w:suppressAutoHyphens/>
        <w:spacing w:after="0" w:line="360" w:lineRule="auto"/>
        <w:jc w:val="both"/>
        <w:rPr>
          <w:rFonts w:ascii="Times New Roman" w:hAnsi="Times New Roman"/>
          <w:sz w:val="28"/>
          <w:szCs w:val="28"/>
        </w:rPr>
      </w:pPr>
      <w:r w:rsidRPr="00C2217B">
        <w:rPr>
          <w:rFonts w:ascii="Times New Roman" w:hAnsi="Times New Roman"/>
          <w:sz w:val="28"/>
          <w:szCs w:val="28"/>
        </w:rPr>
        <w:t xml:space="preserve"> </w:t>
      </w:r>
      <w:proofErr w:type="spellStart"/>
      <w:r w:rsidRPr="00C2217B">
        <w:rPr>
          <w:rFonts w:ascii="Times New Roman" w:hAnsi="Times New Roman"/>
          <w:sz w:val="28"/>
          <w:szCs w:val="28"/>
        </w:rPr>
        <w:t>Фридер</w:t>
      </w:r>
      <w:proofErr w:type="spellEnd"/>
      <w:r w:rsidRPr="00C2217B">
        <w:rPr>
          <w:rFonts w:ascii="Times New Roman" w:hAnsi="Times New Roman"/>
          <w:sz w:val="28"/>
          <w:szCs w:val="28"/>
        </w:rPr>
        <w:t xml:space="preserve"> </w:t>
      </w:r>
      <w:proofErr w:type="spellStart"/>
      <w:r w:rsidRPr="00C2217B">
        <w:rPr>
          <w:rFonts w:ascii="Times New Roman" w:hAnsi="Times New Roman"/>
          <w:sz w:val="28"/>
          <w:szCs w:val="28"/>
        </w:rPr>
        <w:t>Зауер</w:t>
      </w:r>
      <w:proofErr w:type="spellEnd"/>
      <w:r w:rsidRPr="00C2217B">
        <w:rPr>
          <w:rFonts w:ascii="Times New Roman" w:hAnsi="Times New Roman"/>
          <w:sz w:val="28"/>
          <w:szCs w:val="28"/>
        </w:rPr>
        <w:t xml:space="preserve">. Птицы –  обитатели озёр, болот и рек. –  М.: АСТ, </w:t>
      </w:r>
      <w:proofErr w:type="spellStart"/>
      <w:r w:rsidRPr="00C2217B">
        <w:rPr>
          <w:rFonts w:ascii="Times New Roman" w:hAnsi="Times New Roman"/>
          <w:sz w:val="28"/>
          <w:szCs w:val="28"/>
        </w:rPr>
        <w:t>Астрель</w:t>
      </w:r>
      <w:proofErr w:type="spellEnd"/>
      <w:r w:rsidRPr="00C2217B">
        <w:rPr>
          <w:rFonts w:ascii="Times New Roman" w:hAnsi="Times New Roman"/>
          <w:sz w:val="28"/>
          <w:szCs w:val="28"/>
        </w:rPr>
        <w:t xml:space="preserve">, 2002.  </w:t>
      </w:r>
    </w:p>
    <w:p w:rsidR="00B120B9" w:rsidRDefault="00B120B9" w:rsidP="00EB1DBA">
      <w:pPr>
        <w:numPr>
          <w:ilvl w:val="0"/>
          <w:numId w:val="8"/>
        </w:numPr>
        <w:suppressAutoHyphens/>
        <w:spacing w:after="0" w:line="360" w:lineRule="auto"/>
        <w:jc w:val="both"/>
        <w:rPr>
          <w:rFonts w:ascii="Times New Roman" w:hAnsi="Times New Roman"/>
          <w:sz w:val="28"/>
          <w:szCs w:val="28"/>
        </w:rPr>
      </w:pPr>
      <w:r w:rsidRPr="00C2217B">
        <w:rPr>
          <w:rFonts w:ascii="Times New Roman" w:hAnsi="Times New Roman"/>
          <w:sz w:val="28"/>
          <w:szCs w:val="28"/>
        </w:rPr>
        <w:t xml:space="preserve">Фридман В.С., </w:t>
      </w:r>
      <w:proofErr w:type="spellStart"/>
      <w:r w:rsidRPr="00C2217B">
        <w:rPr>
          <w:rFonts w:ascii="Times New Roman" w:hAnsi="Times New Roman"/>
          <w:sz w:val="28"/>
          <w:szCs w:val="28"/>
        </w:rPr>
        <w:t>Ерёмкин</w:t>
      </w:r>
      <w:proofErr w:type="spellEnd"/>
      <w:r w:rsidRPr="00C2217B">
        <w:rPr>
          <w:rFonts w:ascii="Times New Roman" w:hAnsi="Times New Roman"/>
          <w:sz w:val="28"/>
          <w:szCs w:val="28"/>
        </w:rPr>
        <w:t xml:space="preserve"> Г.С. Города как арены микроэволюционных процессов.  –   М.: Издательство МГУ, 2009. </w:t>
      </w:r>
    </w:p>
    <w:p w:rsidR="00B120B9" w:rsidRDefault="00B120B9" w:rsidP="00EB1DBA">
      <w:pPr>
        <w:numPr>
          <w:ilvl w:val="0"/>
          <w:numId w:val="8"/>
        </w:numPr>
        <w:suppressAutoHyphens/>
        <w:spacing w:after="0" w:line="360" w:lineRule="auto"/>
        <w:jc w:val="both"/>
        <w:rPr>
          <w:rFonts w:ascii="Times New Roman" w:hAnsi="Times New Roman"/>
          <w:sz w:val="28"/>
          <w:szCs w:val="28"/>
        </w:rPr>
      </w:pPr>
      <w:r>
        <w:rPr>
          <w:rFonts w:ascii="Times New Roman" w:hAnsi="Times New Roman"/>
          <w:sz w:val="28"/>
          <w:szCs w:val="28"/>
        </w:rPr>
        <w:t xml:space="preserve">Фролов К.В., Флора средней полосы России. Атлас –определитель.- М.: , </w:t>
      </w:r>
      <w:proofErr w:type="spellStart"/>
      <w:r>
        <w:rPr>
          <w:rFonts w:ascii="Times New Roman" w:hAnsi="Times New Roman"/>
          <w:sz w:val="28"/>
          <w:szCs w:val="28"/>
        </w:rPr>
        <w:t>Фитон</w:t>
      </w:r>
      <w:proofErr w:type="spellEnd"/>
      <w:r>
        <w:rPr>
          <w:rFonts w:ascii="Times New Roman" w:hAnsi="Times New Roman"/>
          <w:sz w:val="28"/>
          <w:szCs w:val="28"/>
        </w:rPr>
        <w:t>, 2010</w:t>
      </w:r>
      <w:r w:rsidR="007B33FB">
        <w:rPr>
          <w:rFonts w:ascii="Times New Roman" w:hAnsi="Times New Roman"/>
          <w:sz w:val="28"/>
          <w:szCs w:val="28"/>
        </w:rPr>
        <w:t xml:space="preserve">    </w:t>
      </w:r>
    </w:p>
    <w:p w:rsidR="007B33FB" w:rsidRDefault="007B33FB" w:rsidP="005D1468">
      <w:pPr>
        <w:spacing w:after="0" w:line="360" w:lineRule="auto"/>
        <w:rPr>
          <w:rFonts w:ascii="Times New Roman" w:hAnsi="Times New Roman"/>
          <w:sz w:val="28"/>
          <w:szCs w:val="28"/>
        </w:rPr>
      </w:pPr>
    </w:p>
    <w:p w:rsidR="00B120B9" w:rsidRPr="00180E4C" w:rsidRDefault="00B120B9" w:rsidP="00F14E7E">
      <w:pPr>
        <w:spacing w:after="0" w:line="360" w:lineRule="auto"/>
        <w:ind w:left="2487" w:firstLine="349"/>
        <w:rPr>
          <w:rFonts w:ascii="Times New Roman" w:hAnsi="Times New Roman"/>
          <w:sz w:val="28"/>
          <w:szCs w:val="28"/>
        </w:rPr>
      </w:pPr>
      <w:r w:rsidRPr="00C2217B">
        <w:rPr>
          <w:rFonts w:ascii="Times New Roman" w:hAnsi="Times New Roman"/>
          <w:sz w:val="28"/>
          <w:szCs w:val="28"/>
        </w:rPr>
        <w:t>Интернет-ресурсы</w:t>
      </w:r>
    </w:p>
    <w:p w:rsidR="00B120B9" w:rsidRPr="00C2217B" w:rsidRDefault="00B120B9" w:rsidP="001A534C">
      <w:pPr>
        <w:numPr>
          <w:ilvl w:val="0"/>
          <w:numId w:val="8"/>
        </w:numPr>
        <w:suppressAutoHyphens/>
        <w:spacing w:after="0" w:line="360" w:lineRule="auto"/>
        <w:jc w:val="both"/>
        <w:rPr>
          <w:rFonts w:ascii="Times New Roman" w:hAnsi="Times New Roman"/>
          <w:sz w:val="28"/>
          <w:szCs w:val="28"/>
        </w:rPr>
      </w:pPr>
      <w:r w:rsidRPr="00C2217B">
        <w:rPr>
          <w:rFonts w:ascii="Times New Roman" w:hAnsi="Times New Roman"/>
          <w:sz w:val="28"/>
          <w:szCs w:val="28"/>
        </w:rPr>
        <w:t xml:space="preserve"> </w:t>
      </w:r>
      <w:hyperlink r:id="rId9" w:history="1">
        <w:r w:rsidRPr="00C2217B">
          <w:rPr>
            <w:rStyle w:val="a3"/>
            <w:rFonts w:ascii="Times New Roman" w:hAnsi="Times New Roman"/>
            <w:sz w:val="28"/>
            <w:szCs w:val="28"/>
          </w:rPr>
          <w:t>http://www.ecosystema.ru</w:t>
        </w:r>
      </w:hyperlink>
    </w:p>
    <w:p w:rsidR="00B120B9" w:rsidRPr="00C2217B" w:rsidRDefault="00B120B9" w:rsidP="001A534C">
      <w:pPr>
        <w:numPr>
          <w:ilvl w:val="0"/>
          <w:numId w:val="8"/>
        </w:numPr>
        <w:suppressAutoHyphens/>
        <w:spacing w:after="0" w:line="360" w:lineRule="auto"/>
        <w:jc w:val="both"/>
        <w:rPr>
          <w:rFonts w:ascii="Times New Roman" w:hAnsi="Times New Roman"/>
          <w:sz w:val="28"/>
          <w:szCs w:val="28"/>
        </w:rPr>
      </w:pPr>
      <w:r w:rsidRPr="00C2217B">
        <w:rPr>
          <w:rFonts w:ascii="Times New Roman" w:hAnsi="Times New Roman"/>
          <w:sz w:val="28"/>
          <w:szCs w:val="28"/>
        </w:rPr>
        <w:t xml:space="preserve"> </w:t>
      </w:r>
      <w:hyperlink r:id="rId10" w:history="1">
        <w:r w:rsidRPr="00C2217B">
          <w:rPr>
            <w:rStyle w:val="a3"/>
            <w:rFonts w:ascii="Times New Roman" w:hAnsi="Times New Roman"/>
            <w:sz w:val="28"/>
            <w:szCs w:val="28"/>
          </w:rPr>
          <w:t>www.vokrugsveta.ru</w:t>
        </w:r>
      </w:hyperlink>
    </w:p>
    <w:p w:rsidR="00B120B9" w:rsidRPr="00C2217B" w:rsidRDefault="00115A80" w:rsidP="001A534C">
      <w:pPr>
        <w:numPr>
          <w:ilvl w:val="0"/>
          <w:numId w:val="8"/>
        </w:numPr>
        <w:suppressAutoHyphens/>
        <w:spacing w:after="0" w:line="360" w:lineRule="auto"/>
        <w:jc w:val="both"/>
        <w:rPr>
          <w:rFonts w:ascii="Times New Roman" w:hAnsi="Times New Roman"/>
          <w:sz w:val="28"/>
          <w:szCs w:val="28"/>
        </w:rPr>
      </w:pPr>
      <w:r w:rsidRPr="00115A80">
        <w:t xml:space="preserve"> </w:t>
      </w:r>
      <w:hyperlink r:id="rId11" w:history="1">
        <w:r w:rsidR="00B120B9" w:rsidRPr="00C2217B">
          <w:rPr>
            <w:rStyle w:val="a3"/>
            <w:rFonts w:ascii="Times New Roman" w:hAnsi="Times New Roman"/>
            <w:sz w:val="28"/>
            <w:szCs w:val="28"/>
            <w:lang w:val="en-US"/>
          </w:rPr>
          <w:t>http</w:t>
        </w:r>
        <w:r w:rsidR="00B120B9" w:rsidRPr="00C2217B">
          <w:rPr>
            <w:rStyle w:val="a3"/>
            <w:rFonts w:ascii="Times New Roman" w:hAnsi="Times New Roman"/>
            <w:sz w:val="28"/>
            <w:szCs w:val="28"/>
          </w:rPr>
          <w:t>://</w:t>
        </w:r>
        <w:r w:rsidR="00B120B9" w:rsidRPr="00C2217B">
          <w:rPr>
            <w:rStyle w:val="a3"/>
            <w:rFonts w:ascii="Times New Roman" w:hAnsi="Times New Roman"/>
            <w:sz w:val="28"/>
            <w:szCs w:val="28"/>
            <w:lang w:val="en-US"/>
          </w:rPr>
          <w:t>www</w:t>
        </w:r>
        <w:r w:rsidR="00B120B9" w:rsidRPr="00C2217B">
          <w:rPr>
            <w:rStyle w:val="a3"/>
            <w:rFonts w:ascii="Times New Roman" w:hAnsi="Times New Roman"/>
            <w:sz w:val="28"/>
            <w:szCs w:val="28"/>
          </w:rPr>
          <w:t>.</w:t>
        </w:r>
        <w:proofErr w:type="spellStart"/>
        <w:r w:rsidR="00B120B9" w:rsidRPr="00C2217B">
          <w:rPr>
            <w:rStyle w:val="a3"/>
            <w:rFonts w:ascii="Times New Roman" w:hAnsi="Times New Roman"/>
            <w:sz w:val="28"/>
            <w:szCs w:val="28"/>
            <w:lang w:val="en-US"/>
          </w:rPr>
          <w:t>zoodrug</w:t>
        </w:r>
        <w:proofErr w:type="spellEnd"/>
        <w:r w:rsidR="00B120B9" w:rsidRPr="00C2217B">
          <w:rPr>
            <w:rStyle w:val="a3"/>
            <w:rFonts w:ascii="Times New Roman" w:hAnsi="Times New Roman"/>
            <w:sz w:val="28"/>
            <w:szCs w:val="28"/>
          </w:rPr>
          <w:t>.</w:t>
        </w:r>
        <w:proofErr w:type="spellStart"/>
        <w:r w:rsidR="00B120B9" w:rsidRPr="00C2217B">
          <w:rPr>
            <w:rStyle w:val="a3"/>
            <w:rFonts w:ascii="Times New Roman" w:hAnsi="Times New Roman"/>
            <w:sz w:val="28"/>
            <w:szCs w:val="28"/>
            <w:lang w:val="en-US"/>
          </w:rPr>
          <w:t>ru</w:t>
        </w:r>
        <w:proofErr w:type="spellEnd"/>
        <w:r w:rsidR="00B120B9" w:rsidRPr="00C2217B">
          <w:rPr>
            <w:rStyle w:val="a3"/>
            <w:rFonts w:ascii="Times New Roman" w:hAnsi="Times New Roman"/>
            <w:sz w:val="28"/>
            <w:szCs w:val="28"/>
          </w:rPr>
          <w:t>/</w:t>
        </w:r>
        <w:r w:rsidR="00B120B9" w:rsidRPr="00C2217B">
          <w:rPr>
            <w:rStyle w:val="a3"/>
            <w:rFonts w:ascii="Times New Roman" w:hAnsi="Times New Roman"/>
            <w:sz w:val="28"/>
            <w:szCs w:val="28"/>
            <w:lang w:val="en-US"/>
          </w:rPr>
          <w:t>topic</w:t>
        </w:r>
        <w:r w:rsidR="00B120B9" w:rsidRPr="00C2217B">
          <w:rPr>
            <w:rStyle w:val="a3"/>
            <w:rFonts w:ascii="Times New Roman" w:hAnsi="Times New Roman"/>
            <w:sz w:val="28"/>
            <w:szCs w:val="28"/>
          </w:rPr>
          <w:t>1611.</w:t>
        </w:r>
        <w:r w:rsidR="00B120B9" w:rsidRPr="00C2217B">
          <w:rPr>
            <w:rStyle w:val="a3"/>
            <w:rFonts w:ascii="Times New Roman" w:hAnsi="Times New Roman"/>
            <w:sz w:val="28"/>
            <w:szCs w:val="28"/>
            <w:lang w:val="en-US"/>
          </w:rPr>
          <w:t>html</w:t>
        </w:r>
      </w:hyperlink>
      <w:r w:rsidR="00B120B9" w:rsidRPr="00C2217B">
        <w:rPr>
          <w:rFonts w:ascii="Times New Roman" w:hAnsi="Times New Roman"/>
          <w:sz w:val="28"/>
          <w:szCs w:val="28"/>
        </w:rPr>
        <w:t xml:space="preserve"> </w:t>
      </w:r>
    </w:p>
    <w:p w:rsidR="00B120B9" w:rsidRPr="00C2217B" w:rsidRDefault="00B120B9" w:rsidP="001A534C">
      <w:pPr>
        <w:numPr>
          <w:ilvl w:val="0"/>
          <w:numId w:val="8"/>
        </w:numPr>
        <w:suppressAutoHyphens/>
        <w:spacing w:after="0" w:line="360" w:lineRule="auto"/>
        <w:jc w:val="both"/>
        <w:rPr>
          <w:rFonts w:ascii="Times New Roman" w:hAnsi="Times New Roman"/>
          <w:sz w:val="28"/>
          <w:szCs w:val="28"/>
        </w:rPr>
      </w:pPr>
      <w:r w:rsidRPr="00C2217B">
        <w:rPr>
          <w:rFonts w:ascii="Times New Roman" w:hAnsi="Times New Roman"/>
          <w:sz w:val="28"/>
          <w:szCs w:val="28"/>
        </w:rPr>
        <w:t xml:space="preserve"> </w:t>
      </w:r>
      <w:hyperlink r:id="rId12" w:history="1">
        <w:r w:rsidRPr="00C2217B">
          <w:rPr>
            <w:rStyle w:val="a3"/>
            <w:rFonts w:ascii="Times New Roman" w:hAnsi="Times New Roman"/>
            <w:sz w:val="28"/>
            <w:szCs w:val="28"/>
            <w:lang w:val="en-US"/>
          </w:rPr>
          <w:t>http</w:t>
        </w:r>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sc</w:t>
        </w:r>
        <w:proofErr w:type="spellEnd"/>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tverobr</w:t>
        </w:r>
        <w:proofErr w:type="spellEnd"/>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ru</w:t>
        </w:r>
        <w:proofErr w:type="spellEnd"/>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dlrstore</w:t>
        </w:r>
        <w:proofErr w:type="spellEnd"/>
        <w:r w:rsidRPr="00C2217B">
          <w:rPr>
            <w:rStyle w:val="a3"/>
            <w:rFonts w:ascii="Times New Roman" w:hAnsi="Times New Roman"/>
            <w:sz w:val="28"/>
            <w:szCs w:val="28"/>
          </w:rPr>
          <w:t>/16</w:t>
        </w:r>
        <w:r w:rsidRPr="00C2217B">
          <w:rPr>
            <w:rStyle w:val="a3"/>
            <w:rFonts w:ascii="Times New Roman" w:hAnsi="Times New Roman"/>
            <w:sz w:val="28"/>
            <w:szCs w:val="28"/>
            <w:lang w:val="en-US"/>
          </w:rPr>
          <w:t>f</w:t>
        </w:r>
        <w:r w:rsidRPr="00C2217B">
          <w:rPr>
            <w:rStyle w:val="a3"/>
            <w:rFonts w:ascii="Times New Roman" w:hAnsi="Times New Roman"/>
            <w:sz w:val="28"/>
            <w:szCs w:val="28"/>
          </w:rPr>
          <w:t>5</w:t>
        </w:r>
        <w:proofErr w:type="spellStart"/>
        <w:r w:rsidRPr="00C2217B">
          <w:rPr>
            <w:rStyle w:val="a3"/>
            <w:rFonts w:ascii="Times New Roman" w:hAnsi="Times New Roman"/>
            <w:sz w:val="28"/>
            <w:szCs w:val="28"/>
            <w:lang w:val="en-US"/>
          </w:rPr>
          <w:t>adca</w:t>
        </w:r>
        <w:proofErr w:type="spellEnd"/>
        <w:r w:rsidRPr="00C2217B">
          <w:rPr>
            <w:rStyle w:val="a3"/>
            <w:rFonts w:ascii="Times New Roman" w:hAnsi="Times New Roman"/>
            <w:sz w:val="28"/>
            <w:szCs w:val="28"/>
          </w:rPr>
          <w:t>-8</w:t>
        </w:r>
        <w:proofErr w:type="spellStart"/>
        <w:r w:rsidRPr="00C2217B">
          <w:rPr>
            <w:rStyle w:val="a3"/>
            <w:rFonts w:ascii="Times New Roman" w:hAnsi="Times New Roman"/>
            <w:sz w:val="28"/>
            <w:szCs w:val="28"/>
            <w:lang w:val="en-US"/>
          </w:rPr>
          <w:t>dfb</w:t>
        </w:r>
        <w:proofErr w:type="spellEnd"/>
        <w:r w:rsidRPr="00C2217B">
          <w:rPr>
            <w:rStyle w:val="a3"/>
            <w:rFonts w:ascii="Times New Roman" w:hAnsi="Times New Roman"/>
            <w:sz w:val="28"/>
            <w:szCs w:val="28"/>
          </w:rPr>
          <w:t>-4491-86</w:t>
        </w:r>
        <w:r w:rsidRPr="00C2217B">
          <w:rPr>
            <w:rStyle w:val="a3"/>
            <w:rFonts w:ascii="Times New Roman" w:hAnsi="Times New Roman"/>
            <w:sz w:val="28"/>
            <w:szCs w:val="28"/>
            <w:lang w:val="en-US"/>
          </w:rPr>
          <w:t>d</w:t>
        </w:r>
        <w:r w:rsidRPr="00C2217B">
          <w:rPr>
            <w:rStyle w:val="a3"/>
            <w:rFonts w:ascii="Times New Roman" w:hAnsi="Times New Roman"/>
            <w:sz w:val="28"/>
            <w:szCs w:val="28"/>
          </w:rPr>
          <w:t>2-8</w:t>
        </w:r>
        <w:r w:rsidRPr="00C2217B">
          <w:rPr>
            <w:rStyle w:val="a3"/>
            <w:rFonts w:ascii="Times New Roman" w:hAnsi="Times New Roman"/>
            <w:sz w:val="28"/>
            <w:szCs w:val="28"/>
            <w:lang w:val="en-US"/>
          </w:rPr>
          <w:t>fc</w:t>
        </w:r>
        <w:r w:rsidRPr="00C2217B">
          <w:rPr>
            <w:rStyle w:val="a3"/>
            <w:rFonts w:ascii="Times New Roman" w:hAnsi="Times New Roman"/>
            <w:sz w:val="28"/>
            <w:szCs w:val="28"/>
          </w:rPr>
          <w:t>7534</w:t>
        </w:r>
        <w:proofErr w:type="spellStart"/>
        <w:r w:rsidRPr="00C2217B">
          <w:rPr>
            <w:rStyle w:val="a3"/>
            <w:rFonts w:ascii="Times New Roman" w:hAnsi="Times New Roman"/>
            <w:sz w:val="28"/>
            <w:szCs w:val="28"/>
            <w:lang w:val="en-US"/>
          </w:rPr>
          <w:t>ee</w:t>
        </w:r>
        <w:proofErr w:type="spellEnd"/>
        <w:r w:rsidRPr="00C2217B">
          <w:rPr>
            <w:rStyle w:val="a3"/>
            <w:rFonts w:ascii="Times New Roman" w:hAnsi="Times New Roman"/>
            <w:sz w:val="28"/>
            <w:szCs w:val="28"/>
          </w:rPr>
          <w:t>36</w:t>
        </w:r>
        <w:r w:rsidRPr="00C2217B">
          <w:rPr>
            <w:rStyle w:val="a3"/>
            <w:rFonts w:ascii="Times New Roman" w:hAnsi="Times New Roman"/>
            <w:sz w:val="28"/>
            <w:szCs w:val="28"/>
            <w:lang w:val="en-US"/>
          </w:rPr>
          <w:t>b</w:t>
        </w:r>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korotkov</w:t>
        </w:r>
        <w:proofErr w:type="spellEnd"/>
        <w:r w:rsidRPr="00C2217B">
          <w:rPr>
            <w:rStyle w:val="a3"/>
            <w:rFonts w:ascii="Times New Roman" w:hAnsi="Times New Roman"/>
            <w:sz w:val="28"/>
            <w:szCs w:val="28"/>
          </w:rPr>
          <w:t>.</w:t>
        </w:r>
        <w:proofErr w:type="spellStart"/>
        <w:r w:rsidRPr="00C2217B">
          <w:rPr>
            <w:rStyle w:val="a3"/>
            <w:rFonts w:ascii="Times New Roman" w:hAnsi="Times New Roman"/>
            <w:sz w:val="28"/>
            <w:szCs w:val="28"/>
            <w:lang w:val="en-US"/>
          </w:rPr>
          <w:t>pdf</w:t>
        </w:r>
        <w:proofErr w:type="spellEnd"/>
      </w:hyperlink>
    </w:p>
    <w:p w:rsidR="00B120B9" w:rsidRPr="00C2217B" w:rsidRDefault="00115A80" w:rsidP="001A534C">
      <w:pPr>
        <w:numPr>
          <w:ilvl w:val="0"/>
          <w:numId w:val="8"/>
        </w:numPr>
        <w:suppressAutoHyphens/>
        <w:spacing w:after="0" w:line="360" w:lineRule="auto"/>
        <w:jc w:val="both"/>
        <w:rPr>
          <w:rFonts w:ascii="Times New Roman" w:hAnsi="Times New Roman"/>
          <w:sz w:val="28"/>
          <w:szCs w:val="28"/>
        </w:rPr>
      </w:pPr>
      <w:r w:rsidRPr="00115A80">
        <w:t xml:space="preserve"> </w:t>
      </w:r>
      <w:hyperlink r:id="rId13" w:history="1">
        <w:r w:rsidR="00B120B9" w:rsidRPr="00C2217B">
          <w:rPr>
            <w:rStyle w:val="a3"/>
            <w:rFonts w:ascii="Times New Roman" w:hAnsi="Times New Roman"/>
            <w:sz w:val="28"/>
            <w:szCs w:val="28"/>
          </w:rPr>
          <w:t>http://lipetskmedia.ru/news/view/79633-V_Yeltsye_rabotniki.html</w:t>
        </w:r>
      </w:hyperlink>
      <w:r w:rsidR="00B120B9" w:rsidRPr="00C2217B">
        <w:rPr>
          <w:rFonts w:ascii="Times New Roman" w:hAnsi="Times New Roman"/>
          <w:sz w:val="28"/>
          <w:szCs w:val="28"/>
        </w:rPr>
        <w:t xml:space="preserve"> </w:t>
      </w:r>
    </w:p>
    <w:p w:rsidR="00B120B9" w:rsidRPr="00C2217B" w:rsidRDefault="00115A80" w:rsidP="001A534C">
      <w:pPr>
        <w:numPr>
          <w:ilvl w:val="0"/>
          <w:numId w:val="8"/>
        </w:numPr>
        <w:suppressAutoHyphens/>
        <w:spacing w:after="0" w:line="360" w:lineRule="auto"/>
        <w:jc w:val="both"/>
        <w:rPr>
          <w:rFonts w:ascii="Times New Roman" w:hAnsi="Times New Roman"/>
          <w:sz w:val="28"/>
          <w:szCs w:val="28"/>
        </w:rPr>
      </w:pPr>
      <w:r w:rsidRPr="00115A80">
        <w:t xml:space="preserve"> </w:t>
      </w:r>
      <w:hyperlink r:id="rId14" w:history="1">
        <w:r w:rsidR="00B120B9" w:rsidRPr="00C2217B">
          <w:rPr>
            <w:rStyle w:val="a3"/>
            <w:rFonts w:ascii="Times New Roman" w:hAnsi="Times New Roman"/>
            <w:sz w:val="28"/>
            <w:szCs w:val="28"/>
          </w:rPr>
          <w:t>http://vesti-lipetsk.ru/elchanin-spasaet-ot-xoloda-utok/</w:t>
        </w:r>
      </w:hyperlink>
    </w:p>
    <w:p w:rsidR="00322344" w:rsidRPr="00F14E7E" w:rsidRDefault="00115A80" w:rsidP="001A534C">
      <w:pPr>
        <w:numPr>
          <w:ilvl w:val="0"/>
          <w:numId w:val="8"/>
        </w:numPr>
        <w:suppressAutoHyphens/>
        <w:spacing w:after="0" w:line="360" w:lineRule="auto"/>
        <w:jc w:val="both"/>
        <w:rPr>
          <w:rStyle w:val="a3"/>
          <w:rFonts w:ascii="Times New Roman" w:hAnsi="Times New Roman"/>
          <w:color w:val="auto"/>
          <w:sz w:val="28"/>
          <w:szCs w:val="28"/>
          <w:u w:val="none"/>
        </w:rPr>
      </w:pPr>
      <w:r w:rsidRPr="00115A80">
        <w:t xml:space="preserve"> </w:t>
      </w:r>
      <w:hyperlink r:id="rId15" w:history="1">
        <w:r w:rsidR="00B120B9" w:rsidRPr="00C2217B">
          <w:rPr>
            <w:rStyle w:val="a3"/>
            <w:rFonts w:ascii="Times New Roman" w:hAnsi="Times New Roman"/>
            <w:sz w:val="28"/>
            <w:szCs w:val="28"/>
          </w:rPr>
          <w:t>https://gorod48.ru/news/53410/</w:t>
        </w:r>
      </w:hyperlink>
      <w:bookmarkStart w:id="10" w:name="_Toc504329618"/>
    </w:p>
    <w:p w:rsidR="00F14E7E" w:rsidRPr="00115A80" w:rsidRDefault="00115A80" w:rsidP="001A534C">
      <w:pPr>
        <w:numPr>
          <w:ilvl w:val="0"/>
          <w:numId w:val="8"/>
        </w:numPr>
        <w:suppressAutoHyphens/>
        <w:spacing w:after="0" w:line="360" w:lineRule="auto"/>
        <w:jc w:val="both"/>
        <w:rPr>
          <w:rStyle w:val="a3"/>
          <w:rFonts w:ascii="Times New Roman" w:hAnsi="Times New Roman"/>
          <w:color w:val="auto"/>
          <w:sz w:val="28"/>
          <w:szCs w:val="28"/>
          <w:u w:val="none"/>
        </w:rPr>
      </w:pPr>
      <w:r w:rsidRPr="00115A80">
        <w:t xml:space="preserve"> </w:t>
      </w:r>
      <w:hyperlink r:id="rId16" w:history="1">
        <w:r w:rsidR="00F14E7E" w:rsidRPr="00117433">
          <w:rPr>
            <w:rStyle w:val="a3"/>
            <w:rFonts w:ascii="Times New Roman" w:hAnsi="Times New Roman"/>
            <w:sz w:val="28"/>
            <w:szCs w:val="28"/>
            <w:lang w:val="en-US"/>
          </w:rPr>
          <w:t>www</w:t>
        </w:r>
        <w:r w:rsidR="00F14E7E" w:rsidRPr="00F14E7E">
          <w:rPr>
            <w:rStyle w:val="a3"/>
            <w:rFonts w:ascii="Times New Roman" w:hAnsi="Times New Roman"/>
            <w:sz w:val="28"/>
            <w:szCs w:val="28"/>
          </w:rPr>
          <w:t>.</w:t>
        </w:r>
        <w:r w:rsidR="00F14E7E" w:rsidRPr="00117433">
          <w:rPr>
            <w:rStyle w:val="a3"/>
            <w:rFonts w:ascii="Times New Roman" w:hAnsi="Times New Roman"/>
            <w:sz w:val="28"/>
            <w:szCs w:val="28"/>
            <w:lang w:val="en-US"/>
          </w:rPr>
          <w:t>center</w:t>
        </w:r>
        <w:r w:rsidR="00F14E7E" w:rsidRPr="00F14E7E">
          <w:rPr>
            <w:rStyle w:val="a3"/>
            <w:rFonts w:ascii="Times New Roman" w:hAnsi="Times New Roman"/>
            <w:sz w:val="28"/>
            <w:szCs w:val="28"/>
          </w:rPr>
          <w:t>-</w:t>
        </w:r>
        <w:proofErr w:type="spellStart"/>
        <w:r w:rsidR="00F14E7E" w:rsidRPr="00117433">
          <w:rPr>
            <w:rStyle w:val="a3"/>
            <w:rFonts w:ascii="Times New Roman" w:hAnsi="Times New Roman"/>
            <w:sz w:val="28"/>
            <w:szCs w:val="28"/>
            <w:lang w:val="en-US"/>
          </w:rPr>
          <w:t>yf</w:t>
        </w:r>
        <w:proofErr w:type="spellEnd"/>
        <w:r w:rsidR="00F14E7E" w:rsidRPr="00F14E7E">
          <w:rPr>
            <w:rStyle w:val="a3"/>
            <w:rFonts w:ascii="Times New Roman" w:hAnsi="Times New Roman"/>
            <w:sz w:val="28"/>
            <w:szCs w:val="28"/>
          </w:rPr>
          <w:t>.</w:t>
        </w:r>
        <w:proofErr w:type="spellStart"/>
        <w:r w:rsidR="00F14E7E" w:rsidRPr="00117433">
          <w:rPr>
            <w:rStyle w:val="a3"/>
            <w:rFonts w:ascii="Times New Roman" w:hAnsi="Times New Roman"/>
            <w:sz w:val="28"/>
            <w:szCs w:val="28"/>
            <w:lang w:val="en-US"/>
          </w:rPr>
          <w:t>ru</w:t>
        </w:r>
        <w:proofErr w:type="spellEnd"/>
      </w:hyperlink>
      <w:r w:rsidR="00F14E7E" w:rsidRPr="00F14E7E">
        <w:rPr>
          <w:rStyle w:val="a3"/>
          <w:rFonts w:ascii="Times New Roman" w:hAnsi="Times New Roman"/>
          <w:sz w:val="28"/>
          <w:szCs w:val="28"/>
        </w:rPr>
        <w:t xml:space="preserve"> (</w:t>
      </w:r>
      <w:r w:rsidR="00F14E7E">
        <w:rPr>
          <w:rStyle w:val="a3"/>
          <w:rFonts w:ascii="Times New Roman" w:hAnsi="Times New Roman"/>
          <w:sz w:val="28"/>
          <w:szCs w:val="28"/>
        </w:rPr>
        <w:t>экологический мониторинг)</w:t>
      </w:r>
    </w:p>
    <w:p w:rsidR="0096425A" w:rsidRDefault="00115A80" w:rsidP="0096425A">
      <w:pPr>
        <w:numPr>
          <w:ilvl w:val="0"/>
          <w:numId w:val="8"/>
        </w:numPr>
        <w:suppressAutoHyphens/>
        <w:spacing w:after="0" w:line="360" w:lineRule="auto"/>
        <w:jc w:val="both"/>
        <w:rPr>
          <w:rFonts w:ascii="Times New Roman" w:hAnsi="Times New Roman"/>
          <w:sz w:val="28"/>
          <w:szCs w:val="28"/>
        </w:rPr>
      </w:pPr>
      <w:r w:rsidRPr="00115A80">
        <w:rPr>
          <w:rStyle w:val="a3"/>
          <w:rFonts w:ascii="Times New Roman" w:hAnsi="Times New Roman"/>
          <w:sz w:val="28"/>
          <w:szCs w:val="28"/>
        </w:rPr>
        <w:t xml:space="preserve"> </w:t>
      </w:r>
      <w:hyperlink r:id="rId17" w:history="1">
        <w:r w:rsidR="0096425A" w:rsidRPr="0073189F">
          <w:rPr>
            <w:rStyle w:val="a3"/>
            <w:rFonts w:ascii="Times New Roman" w:hAnsi="Times New Roman"/>
            <w:sz w:val="28"/>
            <w:szCs w:val="28"/>
          </w:rPr>
          <w:t>https://dobvesti.ru/igor-artamonov-proveril-kak-idet-rekonstruktsiya-mosta-v-eltse.html</w:t>
        </w:r>
      </w:hyperlink>
    </w:p>
    <w:p w:rsidR="0096425A" w:rsidRDefault="0096425A" w:rsidP="0096425A">
      <w:pPr>
        <w:suppressAutoHyphens/>
        <w:spacing w:after="0" w:line="360" w:lineRule="auto"/>
        <w:ind w:left="720"/>
        <w:jc w:val="both"/>
        <w:rPr>
          <w:rFonts w:ascii="Times New Roman" w:hAnsi="Times New Roman"/>
          <w:sz w:val="28"/>
          <w:szCs w:val="28"/>
        </w:rPr>
      </w:pPr>
    </w:p>
    <w:p w:rsidR="008940E3" w:rsidRDefault="008940E3" w:rsidP="0096425A">
      <w:pPr>
        <w:suppressAutoHyphens/>
        <w:spacing w:after="0" w:line="360" w:lineRule="auto"/>
        <w:ind w:left="720"/>
        <w:jc w:val="center"/>
        <w:rPr>
          <w:rFonts w:ascii="Times New Roman" w:hAnsi="Times New Roman"/>
          <w:b/>
          <w:sz w:val="28"/>
          <w:szCs w:val="28"/>
        </w:rPr>
      </w:pPr>
    </w:p>
    <w:p w:rsidR="00B120B9" w:rsidRPr="0096425A" w:rsidRDefault="00B120B9" w:rsidP="0096425A">
      <w:pPr>
        <w:suppressAutoHyphens/>
        <w:spacing w:after="0" w:line="360" w:lineRule="auto"/>
        <w:ind w:left="720"/>
        <w:jc w:val="center"/>
        <w:rPr>
          <w:rFonts w:ascii="Times New Roman" w:hAnsi="Times New Roman"/>
          <w:sz w:val="28"/>
          <w:szCs w:val="28"/>
        </w:rPr>
      </w:pPr>
      <w:r w:rsidRPr="0096425A">
        <w:rPr>
          <w:rFonts w:ascii="Times New Roman" w:hAnsi="Times New Roman"/>
          <w:b/>
          <w:sz w:val="28"/>
          <w:szCs w:val="28"/>
        </w:rPr>
        <w:t>Приложение 1</w:t>
      </w:r>
      <w:bookmarkEnd w:id="10"/>
    </w:p>
    <w:p w:rsidR="00B120B9" w:rsidRPr="00C2217B" w:rsidRDefault="00B120B9" w:rsidP="00EB1DBA">
      <w:pPr>
        <w:spacing w:after="0" w:line="360" w:lineRule="auto"/>
        <w:jc w:val="center"/>
        <w:rPr>
          <w:rFonts w:ascii="Times New Roman" w:hAnsi="Times New Roman"/>
          <w:b/>
          <w:sz w:val="28"/>
          <w:szCs w:val="28"/>
        </w:rPr>
      </w:pPr>
      <w:r w:rsidRPr="00C2217B">
        <w:rPr>
          <w:rFonts w:ascii="Times New Roman" w:hAnsi="Times New Roman"/>
          <w:b/>
          <w:sz w:val="28"/>
          <w:szCs w:val="28"/>
        </w:rPr>
        <w:t xml:space="preserve">Памятка для проведения учёта птиц в рамках Всероссийской  акции </w:t>
      </w:r>
    </w:p>
    <w:p w:rsidR="00B120B9" w:rsidRPr="00C2217B" w:rsidRDefault="00B120B9" w:rsidP="00EB1DBA">
      <w:pPr>
        <w:spacing w:after="0" w:line="360" w:lineRule="auto"/>
        <w:jc w:val="center"/>
        <w:rPr>
          <w:rFonts w:ascii="Times New Roman" w:hAnsi="Times New Roman"/>
          <w:b/>
          <w:sz w:val="28"/>
          <w:szCs w:val="28"/>
        </w:rPr>
      </w:pPr>
      <w:r w:rsidRPr="00C2217B">
        <w:rPr>
          <w:rFonts w:ascii="Times New Roman" w:hAnsi="Times New Roman"/>
          <w:b/>
          <w:sz w:val="28"/>
          <w:szCs w:val="28"/>
        </w:rPr>
        <w:t>«Серая шейка»</w:t>
      </w:r>
    </w:p>
    <w:p w:rsidR="00B120B9" w:rsidRPr="00C2217B" w:rsidRDefault="00B120B9" w:rsidP="00EB1DBA">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В день учёта старайтесь выйти на маршрут утром (в сильный мороз, когда над водой висит непроницаемый морозный туман, лучше начинать маршрут не утром, а в середине дня, когда немного теплее). Обойдите водоём целиком, придерживаясь намеченного заранее маршрута. </w:t>
      </w:r>
    </w:p>
    <w:p w:rsidR="00B120B9" w:rsidRPr="00C2217B" w:rsidRDefault="00B120B9" w:rsidP="00EB1DBA">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При проведении учёта вдоль рек и </w:t>
      </w:r>
      <w:proofErr w:type="spellStart"/>
      <w:r w:rsidRPr="00C2217B">
        <w:rPr>
          <w:rFonts w:ascii="Times New Roman" w:hAnsi="Times New Roman"/>
          <w:color w:val="000000"/>
          <w:sz w:val="28"/>
          <w:szCs w:val="28"/>
        </w:rPr>
        <w:t>ручьёв</w:t>
      </w:r>
      <w:proofErr w:type="spellEnd"/>
      <w:r w:rsidRPr="00C2217B">
        <w:rPr>
          <w:rFonts w:ascii="Times New Roman" w:hAnsi="Times New Roman"/>
          <w:color w:val="000000"/>
          <w:sz w:val="28"/>
          <w:szCs w:val="28"/>
        </w:rPr>
        <w:t xml:space="preserve"> прикиньте длину обследованного водотока в километрах и отметьте среднюю ширину русла. На небольших озёрах, прудах, водохранилищах, т.е. в тех случаях, когда есть возможность пересчитать всех птиц, находящихся на акватории, площадь её определите на глаз</w:t>
      </w:r>
      <w:r w:rsidR="008F3963">
        <w:rPr>
          <w:rFonts w:ascii="Times New Roman" w:hAnsi="Times New Roman"/>
          <w:color w:val="000000"/>
          <w:sz w:val="28"/>
          <w:szCs w:val="28"/>
        </w:rPr>
        <w:t xml:space="preserve"> – </w:t>
      </w:r>
      <w:r w:rsidRPr="00C2217B">
        <w:rPr>
          <w:rFonts w:ascii="Times New Roman" w:hAnsi="Times New Roman"/>
          <w:color w:val="000000"/>
          <w:sz w:val="28"/>
          <w:szCs w:val="28"/>
        </w:rPr>
        <w:t xml:space="preserve">в квадратных километрах, гектарах, квадратных метрах. </w:t>
      </w:r>
    </w:p>
    <w:p w:rsidR="00B120B9" w:rsidRPr="00C2217B" w:rsidRDefault="00B120B9" w:rsidP="00EB1DBA">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Если птиц на свободном ото льда водоёме нет, обязательно отметьте этот факт.</w:t>
      </w:r>
    </w:p>
    <w:p w:rsidR="00B120B9" w:rsidRPr="00C2217B" w:rsidRDefault="00B120B9" w:rsidP="00EB1DBA">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При проведении учёта полезно иметь полевой бинокль и фотоаппарат. Бинокль просто необходим во время учёта вне населённых пунктов, где птицы, в отличие от городских уток, не подпускают близко. Визуальный подсчёт лучше дублировать фотосъёмкой.</w:t>
      </w:r>
    </w:p>
    <w:p w:rsidR="00B120B9" w:rsidRPr="00C2217B" w:rsidRDefault="00B120B9" w:rsidP="00EB1DBA">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Подойдя как можно ближе к птицам, постарайтесь пересчитать их два или три раза и сразу запишите результат в блокнот простым мягким карандашом (шариковая ручка может отказать на морозе).</w:t>
      </w:r>
    </w:p>
    <w:p w:rsidR="00172336" w:rsidRPr="0096425A" w:rsidRDefault="00B120B9" w:rsidP="00172336">
      <w:pPr>
        <w:numPr>
          <w:ilvl w:val="0"/>
          <w:numId w:val="10"/>
        </w:numPr>
        <w:suppressAutoHyphens/>
        <w:spacing w:after="0" w:line="360" w:lineRule="auto"/>
        <w:jc w:val="both"/>
        <w:rPr>
          <w:rFonts w:ascii="Times New Roman" w:hAnsi="Times New Roman"/>
          <w:color w:val="000000"/>
          <w:sz w:val="28"/>
          <w:szCs w:val="28"/>
        </w:rPr>
      </w:pPr>
      <w:r w:rsidRPr="00C2217B">
        <w:rPr>
          <w:rFonts w:ascii="Times New Roman" w:hAnsi="Times New Roman"/>
          <w:color w:val="000000"/>
          <w:sz w:val="28"/>
          <w:szCs w:val="28"/>
        </w:rPr>
        <w:t xml:space="preserve"> По возможности, отдельно подсчитайте самцов и самок (селезни уток выглядят ярко по сравнению со скромно окрашенными самками). Очень удобно проводить учёт вдвоём: один смотрит в бинокль и диктует, второй записывает результаты</w:t>
      </w:r>
      <w:bookmarkStart w:id="11" w:name="_Toc504329619"/>
      <w:r w:rsidR="004013E6">
        <w:rPr>
          <w:rFonts w:ascii="Times New Roman" w:hAnsi="Times New Roman"/>
          <w:color w:val="000000"/>
          <w:sz w:val="28"/>
          <w:szCs w:val="28"/>
        </w:rPr>
        <w:t>.</w:t>
      </w:r>
    </w:p>
    <w:p w:rsidR="001A3563" w:rsidRDefault="001A3563" w:rsidP="00723B7F">
      <w:pPr>
        <w:pStyle w:val="1"/>
        <w:spacing w:line="360" w:lineRule="auto"/>
        <w:jc w:val="center"/>
        <w:rPr>
          <w:rFonts w:ascii="Times New Roman" w:hAnsi="Times New Roman"/>
          <w:color w:val="auto"/>
        </w:rPr>
      </w:pPr>
    </w:p>
    <w:p w:rsidR="00B120B9" w:rsidRPr="00723B7F" w:rsidRDefault="00B120B9" w:rsidP="00723B7F">
      <w:pPr>
        <w:pStyle w:val="1"/>
        <w:spacing w:line="360" w:lineRule="auto"/>
        <w:jc w:val="center"/>
        <w:rPr>
          <w:rFonts w:ascii="Times New Roman" w:hAnsi="Times New Roman"/>
          <w:bCs/>
          <w:color w:val="auto"/>
        </w:rPr>
      </w:pPr>
      <w:r w:rsidRPr="00275A8B">
        <w:rPr>
          <w:rFonts w:ascii="Times New Roman" w:hAnsi="Times New Roman"/>
          <w:color w:val="auto"/>
        </w:rPr>
        <w:t>Приложение 2</w:t>
      </w:r>
      <w:bookmarkEnd w:id="11"/>
    </w:p>
    <w:p w:rsidR="00B120B9" w:rsidRPr="00C2217B" w:rsidRDefault="00B120B9" w:rsidP="00EB1DBA">
      <w:pPr>
        <w:tabs>
          <w:tab w:val="left" w:pos="1110"/>
        </w:tabs>
        <w:spacing w:after="0" w:line="360" w:lineRule="auto"/>
        <w:rPr>
          <w:rFonts w:ascii="Times New Roman" w:hAnsi="Times New Roman"/>
          <w:b/>
          <w:color w:val="000000"/>
          <w:sz w:val="28"/>
          <w:szCs w:val="28"/>
        </w:rPr>
      </w:pPr>
      <w:r w:rsidRPr="00C2217B">
        <w:rPr>
          <w:rFonts w:ascii="Times New Roman" w:hAnsi="Times New Roman"/>
          <w:sz w:val="28"/>
          <w:szCs w:val="28"/>
        </w:rPr>
        <w:tab/>
      </w:r>
      <w:r w:rsidRPr="00C2217B">
        <w:rPr>
          <w:rFonts w:ascii="Times New Roman" w:hAnsi="Times New Roman"/>
          <w:b/>
          <w:color w:val="000000"/>
          <w:sz w:val="28"/>
          <w:szCs w:val="28"/>
        </w:rPr>
        <w:t xml:space="preserve">АНКЕТА УЧЕТА ЗИМУЮЩИХ ВОДОПЛАВАЮЩИХ ПТИЦ </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 xml:space="preserve">Дата </w:t>
      </w:r>
      <w:r w:rsidR="00703E60">
        <w:rPr>
          <w:rFonts w:ascii="Times New Roman" w:hAnsi="Times New Roman"/>
          <w:color w:val="000000"/>
          <w:sz w:val="28"/>
          <w:szCs w:val="28"/>
          <w:u w:val="single"/>
        </w:rPr>
        <w:t>18.01.2016</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rPr>
        <w:t xml:space="preserve"> время проведения учета с </w:t>
      </w:r>
      <w:r w:rsidRPr="00C2217B">
        <w:rPr>
          <w:rFonts w:ascii="Times New Roman" w:hAnsi="Times New Roman"/>
          <w:color w:val="000000"/>
          <w:sz w:val="28"/>
          <w:szCs w:val="28"/>
          <w:u w:val="single"/>
        </w:rPr>
        <w:t>10:00</w:t>
      </w:r>
      <w:r w:rsidRPr="00C2217B">
        <w:rPr>
          <w:rFonts w:ascii="Times New Roman" w:hAnsi="Times New Roman"/>
          <w:color w:val="000000"/>
          <w:sz w:val="28"/>
          <w:szCs w:val="28"/>
        </w:rPr>
        <w:t xml:space="preserve"> по</w:t>
      </w:r>
      <w:r w:rsidRPr="00C2217B">
        <w:rPr>
          <w:rFonts w:ascii="Times New Roman" w:hAnsi="Times New Roman"/>
          <w:color w:val="000000"/>
          <w:sz w:val="28"/>
          <w:szCs w:val="28"/>
          <w:u w:val="single"/>
        </w:rPr>
        <w:t xml:space="preserve"> 12:00</w:t>
      </w:r>
      <w:r w:rsidRPr="00C2217B">
        <w:rPr>
          <w:rFonts w:ascii="Times New Roman" w:hAnsi="Times New Roman"/>
          <w:color w:val="000000"/>
          <w:sz w:val="28"/>
          <w:szCs w:val="28"/>
        </w:rPr>
        <w:t xml:space="preserve"> </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Фамилии учетчиков: </w:t>
      </w:r>
      <w:r w:rsidR="00703E60">
        <w:rPr>
          <w:rFonts w:ascii="Times New Roman" w:hAnsi="Times New Roman"/>
          <w:color w:val="000000"/>
          <w:sz w:val="28"/>
          <w:szCs w:val="28"/>
          <w:u w:val="single"/>
        </w:rPr>
        <w:t>Банных Татьяна</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Погода во время учета:</w:t>
      </w:r>
      <w:r w:rsidRPr="00C2217B">
        <w:rPr>
          <w:rFonts w:ascii="Times New Roman" w:hAnsi="Times New Roman"/>
          <w:color w:val="000000"/>
          <w:sz w:val="28"/>
          <w:szCs w:val="28"/>
          <w:u w:val="single"/>
        </w:rPr>
        <w:t xml:space="preserve"> переменная облачность, температура -5</w:t>
      </w:r>
      <w:r w:rsidRPr="00C2217B">
        <w:rPr>
          <w:rFonts w:ascii="Times New Roman" w:hAnsi="Times New Roman"/>
          <w:color w:val="000000"/>
          <w:sz w:val="28"/>
          <w:szCs w:val="28"/>
          <w:u w:val="single"/>
          <w:vertAlign w:val="superscript"/>
        </w:rPr>
        <w:t xml:space="preserve"> 0</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u w:val="single"/>
          <w:lang w:val="en-US"/>
        </w:rPr>
        <w:t>C</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Тип водоема, на котором держались птицы:</w:t>
      </w:r>
      <w:r w:rsidRPr="00C2217B">
        <w:rPr>
          <w:rFonts w:ascii="Times New Roman" w:hAnsi="Times New Roman"/>
          <w:color w:val="000000"/>
          <w:sz w:val="28"/>
          <w:szCs w:val="28"/>
          <w:u w:val="single"/>
        </w:rPr>
        <w:t xml:space="preserve"> река Быстрая Сосна</w:t>
      </w:r>
      <w:r w:rsidRPr="00C2217B">
        <w:rPr>
          <w:rFonts w:ascii="Times New Roman" w:hAnsi="Times New Roman"/>
          <w:color w:val="000000"/>
          <w:sz w:val="28"/>
          <w:szCs w:val="28"/>
        </w:rPr>
        <w:t xml:space="preserve"> (река, пруд, озеро, название) </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Размеры (длина и ширина)  незамерзающей поверхности длина 50 метров, ширина 10 метров.</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 Кряква: самцов </w:t>
      </w:r>
      <w:r w:rsidRPr="00C2217B">
        <w:rPr>
          <w:rFonts w:ascii="Times New Roman" w:hAnsi="Times New Roman"/>
          <w:color w:val="000000"/>
          <w:sz w:val="28"/>
          <w:szCs w:val="28"/>
          <w:u w:val="single"/>
        </w:rPr>
        <w:t>36,</w:t>
      </w:r>
      <w:r w:rsidRPr="00C2217B">
        <w:rPr>
          <w:rFonts w:ascii="Times New Roman" w:hAnsi="Times New Roman"/>
          <w:color w:val="000000"/>
          <w:sz w:val="28"/>
          <w:szCs w:val="28"/>
        </w:rPr>
        <w:t xml:space="preserve"> самок </w:t>
      </w:r>
      <w:r w:rsidRPr="00C2217B">
        <w:rPr>
          <w:rFonts w:ascii="Times New Roman" w:hAnsi="Times New Roman"/>
          <w:color w:val="000000"/>
          <w:sz w:val="28"/>
          <w:szCs w:val="28"/>
          <w:u w:val="single"/>
        </w:rPr>
        <w:t>52</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Други</w:t>
      </w:r>
      <w:r w:rsidR="00723B7F">
        <w:rPr>
          <w:rFonts w:ascii="Times New Roman" w:hAnsi="Times New Roman"/>
          <w:color w:val="000000"/>
          <w:sz w:val="28"/>
          <w:szCs w:val="28"/>
        </w:rPr>
        <w:t xml:space="preserve">е </w:t>
      </w:r>
      <w:r w:rsidRPr="00C2217B">
        <w:rPr>
          <w:rFonts w:ascii="Times New Roman" w:hAnsi="Times New Roman"/>
          <w:color w:val="000000"/>
          <w:sz w:val="28"/>
          <w:szCs w:val="28"/>
        </w:rPr>
        <w:t>ут</w:t>
      </w:r>
      <w:r w:rsidR="00723B7F">
        <w:rPr>
          <w:rFonts w:ascii="Times New Roman" w:hAnsi="Times New Roman"/>
          <w:color w:val="000000"/>
          <w:sz w:val="28"/>
          <w:szCs w:val="28"/>
        </w:rPr>
        <w:t>ки</w:t>
      </w:r>
      <w:r w:rsidRPr="00C2217B">
        <w:rPr>
          <w:rFonts w:ascii="Times New Roman" w:hAnsi="Times New Roman"/>
          <w:color w:val="000000"/>
          <w:sz w:val="28"/>
          <w:szCs w:val="28"/>
        </w:rPr>
        <w:t xml:space="preserve"> (кроме крякв): </w:t>
      </w:r>
      <w:r w:rsidRPr="00C2217B">
        <w:rPr>
          <w:rFonts w:ascii="Times New Roman" w:hAnsi="Times New Roman"/>
          <w:color w:val="000000"/>
          <w:sz w:val="28"/>
          <w:szCs w:val="28"/>
          <w:u w:val="single"/>
        </w:rPr>
        <w:t>отсутствуют</w:t>
      </w:r>
      <w:r w:rsidRPr="00C2217B">
        <w:rPr>
          <w:rFonts w:ascii="Times New Roman" w:hAnsi="Times New Roman"/>
          <w:color w:val="000000"/>
          <w:sz w:val="28"/>
          <w:szCs w:val="28"/>
        </w:rPr>
        <w:t xml:space="preserve"> (хохлатая чернеть, гоголь, красноголовый нырок, чирки, лысухи, камышницы, чомги и др.)</w:t>
      </w:r>
    </w:p>
    <w:p w:rsidR="00B120B9" w:rsidRPr="00C2217B" w:rsidRDefault="00B120B9" w:rsidP="00EB1DBA">
      <w:pPr>
        <w:tabs>
          <w:tab w:val="left" w:pos="1110"/>
        </w:tabs>
        <w:spacing w:after="0" w:line="360" w:lineRule="auto"/>
        <w:rPr>
          <w:rFonts w:ascii="Times New Roman" w:hAnsi="Times New Roman"/>
          <w:color w:val="000000"/>
          <w:sz w:val="28"/>
          <w:szCs w:val="28"/>
        </w:rPr>
      </w:pPr>
    </w:p>
    <w:p w:rsidR="00B120B9" w:rsidRPr="00C2217B" w:rsidRDefault="00B120B9" w:rsidP="00723B7F">
      <w:pPr>
        <w:tabs>
          <w:tab w:val="left" w:pos="1110"/>
        </w:tabs>
        <w:spacing w:after="0" w:line="360" w:lineRule="auto"/>
        <w:jc w:val="center"/>
        <w:rPr>
          <w:rFonts w:ascii="Times New Roman" w:hAnsi="Times New Roman"/>
          <w:b/>
          <w:color w:val="000000"/>
          <w:sz w:val="28"/>
          <w:szCs w:val="28"/>
        </w:rPr>
      </w:pPr>
      <w:r w:rsidRPr="00C2217B">
        <w:rPr>
          <w:rFonts w:ascii="Times New Roman" w:hAnsi="Times New Roman"/>
          <w:b/>
          <w:color w:val="000000"/>
          <w:sz w:val="28"/>
          <w:szCs w:val="28"/>
        </w:rPr>
        <w:t>АНКЕТА УЧЕТА ЗИМУЮЩИХ ВОДОПЛАВАЮЩИХ ПТИЦ</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 xml:space="preserve">Дата </w:t>
      </w:r>
      <w:r w:rsidR="00703E60">
        <w:rPr>
          <w:rFonts w:ascii="Times New Roman" w:hAnsi="Times New Roman"/>
          <w:color w:val="000000"/>
          <w:sz w:val="28"/>
          <w:szCs w:val="28"/>
          <w:u w:val="single"/>
        </w:rPr>
        <w:t>16.01.2017</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rPr>
        <w:t xml:space="preserve"> время проведения учета с </w:t>
      </w:r>
      <w:r w:rsidRPr="00C2217B">
        <w:rPr>
          <w:rFonts w:ascii="Times New Roman" w:hAnsi="Times New Roman"/>
          <w:color w:val="000000"/>
          <w:sz w:val="28"/>
          <w:szCs w:val="28"/>
          <w:u w:val="single"/>
        </w:rPr>
        <w:t>10:00</w:t>
      </w:r>
      <w:r w:rsidRPr="00C2217B">
        <w:rPr>
          <w:rFonts w:ascii="Times New Roman" w:hAnsi="Times New Roman"/>
          <w:color w:val="000000"/>
          <w:sz w:val="28"/>
          <w:szCs w:val="28"/>
        </w:rPr>
        <w:t xml:space="preserve"> по</w:t>
      </w:r>
      <w:r w:rsidRPr="00C2217B">
        <w:rPr>
          <w:rFonts w:ascii="Times New Roman" w:hAnsi="Times New Roman"/>
          <w:color w:val="000000"/>
          <w:sz w:val="28"/>
          <w:szCs w:val="28"/>
          <w:u w:val="single"/>
        </w:rPr>
        <w:t xml:space="preserve"> 12:00</w:t>
      </w:r>
      <w:r w:rsidRPr="00C2217B">
        <w:rPr>
          <w:rFonts w:ascii="Times New Roman" w:hAnsi="Times New Roman"/>
          <w:color w:val="000000"/>
          <w:sz w:val="28"/>
          <w:szCs w:val="28"/>
        </w:rPr>
        <w:t xml:space="preserve"> </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Фамилии учетчиков: </w:t>
      </w:r>
      <w:r w:rsidR="00703E60">
        <w:rPr>
          <w:rFonts w:ascii="Times New Roman" w:hAnsi="Times New Roman"/>
          <w:color w:val="000000"/>
          <w:sz w:val="28"/>
          <w:szCs w:val="28"/>
          <w:u w:val="single"/>
        </w:rPr>
        <w:t>Банных Татьяна</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Погода во время учета:</w:t>
      </w:r>
      <w:r w:rsidRPr="00C2217B">
        <w:rPr>
          <w:rFonts w:ascii="Times New Roman" w:hAnsi="Times New Roman"/>
          <w:color w:val="000000"/>
          <w:sz w:val="28"/>
          <w:szCs w:val="28"/>
          <w:u w:val="single"/>
        </w:rPr>
        <w:t xml:space="preserve"> ясно, температура -10</w:t>
      </w:r>
      <w:r w:rsidRPr="00C2217B">
        <w:rPr>
          <w:rFonts w:ascii="Times New Roman" w:hAnsi="Times New Roman"/>
          <w:color w:val="000000"/>
          <w:sz w:val="28"/>
          <w:szCs w:val="28"/>
          <w:u w:val="single"/>
          <w:vertAlign w:val="superscript"/>
        </w:rPr>
        <w:t xml:space="preserve"> 0</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u w:val="single"/>
          <w:lang w:val="en-US"/>
        </w:rPr>
        <w:t>C</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Тип водоема, на котором держались птицы:</w:t>
      </w:r>
      <w:r w:rsidRPr="00C2217B">
        <w:rPr>
          <w:rFonts w:ascii="Times New Roman" w:hAnsi="Times New Roman"/>
          <w:color w:val="000000"/>
          <w:sz w:val="28"/>
          <w:szCs w:val="28"/>
          <w:u w:val="single"/>
        </w:rPr>
        <w:t xml:space="preserve"> река Быстрая Сосна</w:t>
      </w:r>
      <w:r w:rsidRPr="00C2217B">
        <w:rPr>
          <w:rFonts w:ascii="Times New Roman" w:hAnsi="Times New Roman"/>
          <w:color w:val="000000"/>
          <w:sz w:val="28"/>
          <w:szCs w:val="28"/>
        </w:rPr>
        <w:t xml:space="preserve"> (река, пруд, озеро, название) </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Размеры (длина и ширина)  незамерзающей поверхности: </w:t>
      </w:r>
      <w:r w:rsidRPr="00C2217B">
        <w:rPr>
          <w:rFonts w:ascii="Times New Roman" w:hAnsi="Times New Roman"/>
          <w:color w:val="000000"/>
          <w:sz w:val="28"/>
          <w:szCs w:val="28"/>
          <w:u w:val="single"/>
        </w:rPr>
        <w:t>длина 45 метров, ширина 6 метров</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 Кряква: самцов </w:t>
      </w:r>
      <w:r w:rsidRPr="00C2217B">
        <w:rPr>
          <w:rFonts w:ascii="Times New Roman" w:hAnsi="Times New Roman"/>
          <w:color w:val="000000"/>
          <w:sz w:val="28"/>
          <w:szCs w:val="28"/>
          <w:u w:val="single"/>
        </w:rPr>
        <w:t>67,</w:t>
      </w:r>
      <w:r w:rsidRPr="00C2217B">
        <w:rPr>
          <w:rFonts w:ascii="Times New Roman" w:hAnsi="Times New Roman"/>
          <w:color w:val="000000"/>
          <w:sz w:val="28"/>
          <w:szCs w:val="28"/>
        </w:rPr>
        <w:t xml:space="preserve"> самок </w:t>
      </w:r>
      <w:r w:rsidRPr="00C2217B">
        <w:rPr>
          <w:rFonts w:ascii="Times New Roman" w:hAnsi="Times New Roman"/>
          <w:color w:val="000000"/>
          <w:sz w:val="28"/>
          <w:szCs w:val="28"/>
          <w:u w:val="single"/>
        </w:rPr>
        <w:t>84</w:t>
      </w:r>
    </w:p>
    <w:p w:rsidR="00B120B9" w:rsidRPr="00723B7F"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Други</w:t>
      </w:r>
      <w:r w:rsidR="00723B7F">
        <w:rPr>
          <w:rFonts w:ascii="Times New Roman" w:hAnsi="Times New Roman"/>
          <w:color w:val="000000"/>
          <w:sz w:val="28"/>
          <w:szCs w:val="28"/>
        </w:rPr>
        <w:t>е</w:t>
      </w:r>
      <w:r w:rsidRPr="00C2217B">
        <w:rPr>
          <w:rFonts w:ascii="Times New Roman" w:hAnsi="Times New Roman"/>
          <w:color w:val="000000"/>
          <w:sz w:val="28"/>
          <w:szCs w:val="28"/>
        </w:rPr>
        <w:t xml:space="preserve"> ут</w:t>
      </w:r>
      <w:r w:rsidR="00723B7F">
        <w:rPr>
          <w:rFonts w:ascii="Times New Roman" w:hAnsi="Times New Roman"/>
          <w:color w:val="000000"/>
          <w:sz w:val="28"/>
          <w:szCs w:val="28"/>
        </w:rPr>
        <w:t>ки</w:t>
      </w:r>
      <w:r w:rsidRPr="00C2217B">
        <w:rPr>
          <w:rFonts w:ascii="Times New Roman" w:hAnsi="Times New Roman"/>
          <w:color w:val="000000"/>
          <w:sz w:val="28"/>
          <w:szCs w:val="28"/>
        </w:rPr>
        <w:t xml:space="preserve"> (кроме крякв): </w:t>
      </w:r>
      <w:r w:rsidRPr="00C2217B">
        <w:rPr>
          <w:rFonts w:ascii="Times New Roman" w:hAnsi="Times New Roman"/>
          <w:color w:val="000000"/>
          <w:sz w:val="28"/>
          <w:szCs w:val="28"/>
          <w:u w:val="single"/>
        </w:rPr>
        <w:t>отсутствуют</w:t>
      </w:r>
      <w:r w:rsidRPr="00C2217B">
        <w:rPr>
          <w:rFonts w:ascii="Times New Roman" w:hAnsi="Times New Roman"/>
          <w:color w:val="000000"/>
          <w:sz w:val="28"/>
          <w:szCs w:val="28"/>
        </w:rPr>
        <w:t xml:space="preserve"> (хохлатая чернеть, гоголь, красноголовый нырок, чирки, </w:t>
      </w:r>
      <w:r w:rsidR="00723B7F">
        <w:rPr>
          <w:rFonts w:ascii="Times New Roman" w:hAnsi="Times New Roman"/>
          <w:color w:val="000000"/>
          <w:sz w:val="28"/>
          <w:szCs w:val="28"/>
        </w:rPr>
        <w:t>лысухи, камышницы, чомги и др.)</w:t>
      </w:r>
    </w:p>
    <w:p w:rsidR="00CA671C" w:rsidRDefault="00CA671C" w:rsidP="00EB1DBA">
      <w:pPr>
        <w:tabs>
          <w:tab w:val="left" w:pos="1110"/>
        </w:tabs>
        <w:spacing w:after="0" w:line="360" w:lineRule="auto"/>
        <w:rPr>
          <w:rFonts w:ascii="Times New Roman" w:hAnsi="Times New Roman"/>
          <w:b/>
          <w:color w:val="000000"/>
          <w:sz w:val="28"/>
          <w:szCs w:val="28"/>
        </w:rPr>
      </w:pPr>
    </w:p>
    <w:p w:rsidR="00B120B9" w:rsidRPr="00C2217B" w:rsidRDefault="00B120B9" w:rsidP="00723B7F">
      <w:pPr>
        <w:tabs>
          <w:tab w:val="left" w:pos="1110"/>
        </w:tabs>
        <w:spacing w:after="0" w:line="360" w:lineRule="auto"/>
        <w:jc w:val="center"/>
        <w:rPr>
          <w:rFonts w:ascii="Times New Roman" w:hAnsi="Times New Roman"/>
          <w:b/>
          <w:color w:val="000000"/>
          <w:sz w:val="28"/>
          <w:szCs w:val="28"/>
        </w:rPr>
      </w:pPr>
      <w:r w:rsidRPr="00C2217B">
        <w:rPr>
          <w:rFonts w:ascii="Times New Roman" w:hAnsi="Times New Roman"/>
          <w:b/>
          <w:color w:val="000000"/>
          <w:sz w:val="28"/>
          <w:szCs w:val="28"/>
        </w:rPr>
        <w:t>АНКЕТА УЧЕТА ЗИМУЮЩИХ ВОДОПЛАВАЮЩИХ ПТИЦ</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 xml:space="preserve">Дата </w:t>
      </w:r>
      <w:r w:rsidR="00703E60">
        <w:rPr>
          <w:rFonts w:ascii="Times New Roman" w:hAnsi="Times New Roman"/>
          <w:color w:val="000000"/>
          <w:sz w:val="28"/>
          <w:szCs w:val="28"/>
          <w:u w:val="single"/>
        </w:rPr>
        <w:t>17.12.2018</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rPr>
        <w:t xml:space="preserve"> время проведения учета с </w:t>
      </w:r>
      <w:r w:rsidRPr="00C2217B">
        <w:rPr>
          <w:rFonts w:ascii="Times New Roman" w:hAnsi="Times New Roman"/>
          <w:color w:val="000000"/>
          <w:sz w:val="28"/>
          <w:szCs w:val="28"/>
          <w:u w:val="single"/>
        </w:rPr>
        <w:t>10:00</w:t>
      </w:r>
      <w:r w:rsidRPr="00C2217B">
        <w:rPr>
          <w:rFonts w:ascii="Times New Roman" w:hAnsi="Times New Roman"/>
          <w:color w:val="000000"/>
          <w:sz w:val="28"/>
          <w:szCs w:val="28"/>
        </w:rPr>
        <w:t xml:space="preserve"> по</w:t>
      </w:r>
      <w:r w:rsidRPr="00C2217B">
        <w:rPr>
          <w:rFonts w:ascii="Times New Roman" w:hAnsi="Times New Roman"/>
          <w:color w:val="000000"/>
          <w:sz w:val="28"/>
          <w:szCs w:val="28"/>
          <w:u w:val="single"/>
        </w:rPr>
        <w:t xml:space="preserve"> 12:00</w:t>
      </w:r>
      <w:r w:rsidRPr="00C2217B">
        <w:rPr>
          <w:rFonts w:ascii="Times New Roman" w:hAnsi="Times New Roman"/>
          <w:color w:val="000000"/>
          <w:sz w:val="28"/>
          <w:szCs w:val="28"/>
        </w:rPr>
        <w:t xml:space="preserve"> </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Фамилии учетчиков: </w:t>
      </w:r>
      <w:r w:rsidR="00703E60">
        <w:rPr>
          <w:rFonts w:ascii="Times New Roman" w:hAnsi="Times New Roman"/>
          <w:color w:val="000000"/>
          <w:sz w:val="28"/>
          <w:szCs w:val="28"/>
          <w:u w:val="single"/>
        </w:rPr>
        <w:t>Банных Татьяна</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lastRenderedPageBreak/>
        <w:t>Погода во время учета:</w:t>
      </w:r>
      <w:r w:rsidRPr="00C2217B">
        <w:rPr>
          <w:rFonts w:ascii="Times New Roman" w:hAnsi="Times New Roman"/>
          <w:color w:val="000000"/>
          <w:sz w:val="28"/>
          <w:szCs w:val="28"/>
          <w:u w:val="single"/>
        </w:rPr>
        <w:t xml:space="preserve"> ясно, температура +5</w:t>
      </w:r>
      <w:r w:rsidRPr="00C2217B">
        <w:rPr>
          <w:rFonts w:ascii="Times New Roman" w:hAnsi="Times New Roman"/>
          <w:color w:val="000000"/>
          <w:sz w:val="28"/>
          <w:szCs w:val="28"/>
          <w:u w:val="single"/>
          <w:vertAlign w:val="superscript"/>
        </w:rPr>
        <w:t xml:space="preserve"> 0</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u w:val="single"/>
          <w:lang w:val="en-US"/>
        </w:rPr>
        <w:t>C</w:t>
      </w:r>
    </w:p>
    <w:p w:rsidR="00B120B9" w:rsidRPr="00C2217B"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Тип водоема, на котором держались птицы:</w:t>
      </w:r>
      <w:r w:rsidRPr="00C2217B">
        <w:rPr>
          <w:rFonts w:ascii="Times New Roman" w:hAnsi="Times New Roman"/>
          <w:color w:val="000000"/>
          <w:sz w:val="28"/>
          <w:szCs w:val="28"/>
          <w:u w:val="single"/>
        </w:rPr>
        <w:t xml:space="preserve"> река Быстрая Сосна</w:t>
      </w:r>
      <w:r w:rsidRPr="00C2217B">
        <w:rPr>
          <w:rFonts w:ascii="Times New Roman" w:hAnsi="Times New Roman"/>
          <w:color w:val="000000"/>
          <w:sz w:val="28"/>
          <w:szCs w:val="28"/>
        </w:rPr>
        <w:t xml:space="preserve"> (река, пруд, озеро, название) </w:t>
      </w:r>
    </w:p>
    <w:p w:rsidR="00B120B9" w:rsidRPr="00C2217B" w:rsidRDefault="00B120B9"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Размеры (длина и ширина)  незамерзающей поверхности: </w:t>
      </w:r>
      <w:r w:rsidRPr="00C2217B">
        <w:rPr>
          <w:rFonts w:ascii="Times New Roman" w:hAnsi="Times New Roman"/>
          <w:color w:val="000000"/>
          <w:sz w:val="28"/>
          <w:szCs w:val="28"/>
          <w:u w:val="single"/>
        </w:rPr>
        <w:t>вся поверхность не замерзла</w:t>
      </w:r>
    </w:p>
    <w:p w:rsidR="00B120B9" w:rsidRPr="00C2217B" w:rsidRDefault="00B120B9" w:rsidP="00EB1DBA">
      <w:pPr>
        <w:tabs>
          <w:tab w:val="left" w:pos="1110"/>
        </w:tabs>
        <w:spacing w:after="0" w:line="360" w:lineRule="auto"/>
        <w:rPr>
          <w:rFonts w:ascii="Times New Roman" w:hAnsi="Times New Roman"/>
          <w:sz w:val="28"/>
          <w:szCs w:val="28"/>
          <w:u w:val="single"/>
        </w:rPr>
      </w:pPr>
      <w:r w:rsidRPr="00C2217B">
        <w:rPr>
          <w:rFonts w:ascii="Times New Roman" w:hAnsi="Times New Roman"/>
          <w:sz w:val="28"/>
          <w:szCs w:val="28"/>
        </w:rPr>
        <w:t xml:space="preserve">Кряква: самцов </w:t>
      </w:r>
      <w:r w:rsidRPr="00C2217B">
        <w:rPr>
          <w:rFonts w:ascii="Times New Roman" w:hAnsi="Times New Roman"/>
          <w:sz w:val="28"/>
          <w:szCs w:val="28"/>
          <w:u w:val="single"/>
        </w:rPr>
        <w:t>92,</w:t>
      </w:r>
      <w:r w:rsidRPr="00C2217B">
        <w:rPr>
          <w:rFonts w:ascii="Times New Roman" w:hAnsi="Times New Roman"/>
          <w:sz w:val="28"/>
          <w:szCs w:val="28"/>
        </w:rPr>
        <w:t xml:space="preserve"> самок </w:t>
      </w:r>
      <w:r w:rsidRPr="00C2217B">
        <w:rPr>
          <w:rFonts w:ascii="Times New Roman" w:hAnsi="Times New Roman"/>
          <w:sz w:val="28"/>
          <w:szCs w:val="28"/>
          <w:u w:val="single"/>
        </w:rPr>
        <w:t>98</w:t>
      </w:r>
    </w:p>
    <w:p w:rsidR="00B120B9" w:rsidRDefault="00B120B9"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Други</w:t>
      </w:r>
      <w:r w:rsidR="00723B7F">
        <w:rPr>
          <w:rFonts w:ascii="Times New Roman" w:hAnsi="Times New Roman"/>
          <w:color w:val="000000"/>
          <w:sz w:val="28"/>
          <w:szCs w:val="28"/>
        </w:rPr>
        <w:t>е</w:t>
      </w:r>
      <w:r w:rsidRPr="00C2217B">
        <w:rPr>
          <w:rFonts w:ascii="Times New Roman" w:hAnsi="Times New Roman"/>
          <w:color w:val="000000"/>
          <w:sz w:val="28"/>
          <w:szCs w:val="28"/>
        </w:rPr>
        <w:t xml:space="preserve"> ут</w:t>
      </w:r>
      <w:r w:rsidR="00723B7F">
        <w:rPr>
          <w:rFonts w:ascii="Times New Roman" w:hAnsi="Times New Roman"/>
          <w:color w:val="000000"/>
          <w:sz w:val="28"/>
          <w:szCs w:val="28"/>
        </w:rPr>
        <w:t>ки</w:t>
      </w:r>
      <w:r w:rsidRPr="00C2217B">
        <w:rPr>
          <w:rFonts w:ascii="Times New Roman" w:hAnsi="Times New Roman"/>
          <w:color w:val="000000"/>
          <w:sz w:val="28"/>
          <w:szCs w:val="28"/>
        </w:rPr>
        <w:t xml:space="preserve"> (кроме крякв): </w:t>
      </w:r>
      <w:r w:rsidRPr="00C2217B">
        <w:rPr>
          <w:rFonts w:ascii="Times New Roman" w:hAnsi="Times New Roman"/>
          <w:color w:val="000000"/>
          <w:sz w:val="28"/>
          <w:szCs w:val="28"/>
          <w:u w:val="single"/>
        </w:rPr>
        <w:t>отсутствуют</w:t>
      </w:r>
      <w:r w:rsidRPr="00C2217B">
        <w:rPr>
          <w:rFonts w:ascii="Times New Roman" w:hAnsi="Times New Roman"/>
          <w:color w:val="000000"/>
          <w:sz w:val="28"/>
          <w:szCs w:val="28"/>
        </w:rPr>
        <w:t xml:space="preserve"> (хохлатая чернеть, гоголь, красноголовый нырок, чирки, лысухи, камышницы, чомги и др.)</w:t>
      </w:r>
    </w:p>
    <w:p w:rsidR="00322344" w:rsidRDefault="00322344" w:rsidP="00EB1DBA">
      <w:pPr>
        <w:tabs>
          <w:tab w:val="left" w:pos="1110"/>
        </w:tabs>
        <w:spacing w:after="0" w:line="360" w:lineRule="auto"/>
        <w:rPr>
          <w:rFonts w:ascii="Times New Roman" w:hAnsi="Times New Roman"/>
          <w:color w:val="000000"/>
          <w:sz w:val="28"/>
          <w:szCs w:val="28"/>
        </w:rPr>
      </w:pPr>
    </w:p>
    <w:p w:rsidR="00322344" w:rsidRPr="00723B7F" w:rsidRDefault="00322344" w:rsidP="00723B7F">
      <w:pPr>
        <w:tabs>
          <w:tab w:val="left" w:pos="1110"/>
        </w:tabs>
        <w:spacing w:after="0" w:line="360" w:lineRule="auto"/>
        <w:jc w:val="center"/>
        <w:rPr>
          <w:rFonts w:ascii="Times New Roman" w:hAnsi="Times New Roman"/>
          <w:b/>
          <w:color w:val="000000"/>
          <w:sz w:val="28"/>
          <w:szCs w:val="28"/>
        </w:rPr>
      </w:pPr>
      <w:r w:rsidRPr="00C2217B">
        <w:rPr>
          <w:rFonts w:ascii="Times New Roman" w:hAnsi="Times New Roman"/>
          <w:b/>
          <w:color w:val="000000"/>
          <w:sz w:val="28"/>
          <w:szCs w:val="28"/>
        </w:rPr>
        <w:t>АНКЕТА УЧ</w:t>
      </w:r>
      <w:r w:rsidR="00723B7F">
        <w:rPr>
          <w:rFonts w:ascii="Times New Roman" w:hAnsi="Times New Roman"/>
          <w:b/>
          <w:color w:val="000000"/>
          <w:sz w:val="28"/>
          <w:szCs w:val="28"/>
        </w:rPr>
        <w:t>ЕТА ЗИМУЮЩИХ ВОДОПЛАВАЮЩИХ ПТИЦ</w:t>
      </w:r>
    </w:p>
    <w:p w:rsidR="00322344" w:rsidRPr="00C2217B" w:rsidRDefault="00322344"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 xml:space="preserve">Дата </w:t>
      </w:r>
      <w:r>
        <w:rPr>
          <w:rFonts w:ascii="Times New Roman" w:hAnsi="Times New Roman"/>
          <w:color w:val="000000"/>
          <w:sz w:val="28"/>
          <w:szCs w:val="28"/>
          <w:u w:val="single"/>
        </w:rPr>
        <w:t>23</w:t>
      </w:r>
      <w:r w:rsidRPr="00C2217B">
        <w:rPr>
          <w:rFonts w:ascii="Times New Roman" w:hAnsi="Times New Roman"/>
          <w:color w:val="000000"/>
          <w:sz w:val="28"/>
          <w:szCs w:val="28"/>
          <w:u w:val="single"/>
        </w:rPr>
        <w:t>.12.201</w:t>
      </w:r>
      <w:r w:rsidR="00703E60">
        <w:rPr>
          <w:rFonts w:ascii="Times New Roman" w:hAnsi="Times New Roman"/>
          <w:color w:val="000000"/>
          <w:sz w:val="28"/>
          <w:szCs w:val="28"/>
          <w:u w:val="single"/>
        </w:rPr>
        <w:t>9</w:t>
      </w:r>
      <w:r>
        <w:rPr>
          <w:rFonts w:ascii="Times New Roman" w:hAnsi="Times New Roman"/>
          <w:color w:val="000000"/>
          <w:sz w:val="28"/>
          <w:szCs w:val="28"/>
          <w:u w:val="single"/>
        </w:rPr>
        <w:t xml:space="preserve"> </w:t>
      </w:r>
      <w:r w:rsidRPr="00C2217B">
        <w:rPr>
          <w:rFonts w:ascii="Times New Roman" w:hAnsi="Times New Roman"/>
          <w:color w:val="000000"/>
          <w:sz w:val="28"/>
          <w:szCs w:val="28"/>
        </w:rPr>
        <w:t xml:space="preserve"> время проведения учета с </w:t>
      </w:r>
      <w:r w:rsidRPr="00C2217B">
        <w:rPr>
          <w:rFonts w:ascii="Times New Roman" w:hAnsi="Times New Roman"/>
          <w:color w:val="000000"/>
          <w:sz w:val="28"/>
          <w:szCs w:val="28"/>
          <w:u w:val="single"/>
        </w:rPr>
        <w:t>10:00</w:t>
      </w:r>
      <w:r w:rsidRPr="00C2217B">
        <w:rPr>
          <w:rFonts w:ascii="Times New Roman" w:hAnsi="Times New Roman"/>
          <w:color w:val="000000"/>
          <w:sz w:val="28"/>
          <w:szCs w:val="28"/>
        </w:rPr>
        <w:t xml:space="preserve"> по</w:t>
      </w:r>
      <w:r w:rsidRPr="00C2217B">
        <w:rPr>
          <w:rFonts w:ascii="Times New Roman" w:hAnsi="Times New Roman"/>
          <w:color w:val="000000"/>
          <w:sz w:val="28"/>
          <w:szCs w:val="28"/>
          <w:u w:val="single"/>
        </w:rPr>
        <w:t xml:space="preserve"> 12:00</w:t>
      </w:r>
      <w:r w:rsidRPr="00C2217B">
        <w:rPr>
          <w:rFonts w:ascii="Times New Roman" w:hAnsi="Times New Roman"/>
          <w:color w:val="000000"/>
          <w:sz w:val="28"/>
          <w:szCs w:val="28"/>
        </w:rPr>
        <w:t xml:space="preserve"> </w:t>
      </w:r>
    </w:p>
    <w:p w:rsidR="00322344" w:rsidRPr="00C2217B" w:rsidRDefault="00322344"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Фамилии учетчиков: </w:t>
      </w:r>
      <w:r w:rsidR="00703E60">
        <w:rPr>
          <w:rFonts w:ascii="Times New Roman" w:hAnsi="Times New Roman"/>
          <w:color w:val="000000"/>
          <w:sz w:val="28"/>
          <w:szCs w:val="28"/>
          <w:u w:val="single"/>
        </w:rPr>
        <w:t>Банных Татьяна</w:t>
      </w:r>
    </w:p>
    <w:p w:rsidR="00322344" w:rsidRPr="00C2217B" w:rsidRDefault="00322344" w:rsidP="00EB1DB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Погода во время учета:</w:t>
      </w:r>
      <w:r w:rsidRPr="00C2217B">
        <w:rPr>
          <w:rFonts w:ascii="Times New Roman" w:hAnsi="Times New Roman"/>
          <w:color w:val="000000"/>
          <w:sz w:val="28"/>
          <w:szCs w:val="28"/>
          <w:u w:val="single"/>
        </w:rPr>
        <w:t xml:space="preserve"> ясно, температура </w:t>
      </w:r>
      <w:r>
        <w:rPr>
          <w:rFonts w:ascii="Times New Roman" w:hAnsi="Times New Roman"/>
          <w:color w:val="000000"/>
          <w:sz w:val="28"/>
          <w:szCs w:val="28"/>
          <w:u w:val="single"/>
        </w:rPr>
        <w:t>-</w:t>
      </w:r>
      <w:r w:rsidR="00703E60">
        <w:rPr>
          <w:rFonts w:ascii="Times New Roman" w:hAnsi="Times New Roman"/>
          <w:color w:val="000000"/>
          <w:sz w:val="28"/>
          <w:szCs w:val="28"/>
          <w:u w:val="single"/>
        </w:rPr>
        <w:t>3</w:t>
      </w:r>
      <w:r w:rsidRPr="00C2217B">
        <w:rPr>
          <w:rFonts w:ascii="Times New Roman" w:hAnsi="Times New Roman"/>
          <w:color w:val="000000"/>
          <w:sz w:val="28"/>
          <w:szCs w:val="28"/>
          <w:u w:val="single"/>
          <w:vertAlign w:val="superscript"/>
        </w:rPr>
        <w:t xml:space="preserve"> 0</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u w:val="single"/>
          <w:lang w:val="en-US"/>
        </w:rPr>
        <w:t>C</w:t>
      </w:r>
    </w:p>
    <w:p w:rsidR="00322344" w:rsidRPr="00C2217B" w:rsidRDefault="00322344"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Тип водоема, на котором держались птицы:</w:t>
      </w:r>
      <w:r w:rsidRPr="00C2217B">
        <w:rPr>
          <w:rFonts w:ascii="Times New Roman" w:hAnsi="Times New Roman"/>
          <w:color w:val="000000"/>
          <w:sz w:val="28"/>
          <w:szCs w:val="28"/>
          <w:u w:val="single"/>
        </w:rPr>
        <w:t xml:space="preserve"> река Быстрая Сосна</w:t>
      </w:r>
      <w:r w:rsidRPr="00C2217B">
        <w:rPr>
          <w:rFonts w:ascii="Times New Roman" w:hAnsi="Times New Roman"/>
          <w:color w:val="000000"/>
          <w:sz w:val="28"/>
          <w:szCs w:val="28"/>
        </w:rPr>
        <w:t xml:space="preserve"> (река, пруд, озеро, название) </w:t>
      </w:r>
    </w:p>
    <w:p w:rsidR="00322344" w:rsidRPr="00C2217B" w:rsidRDefault="00322344"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Размеры (длина и ширина)  незамерзающей поверхности: длина 50 метров, ширина 10 метров.</w:t>
      </w:r>
    </w:p>
    <w:p w:rsidR="00322344" w:rsidRPr="00C2217B" w:rsidRDefault="00322344" w:rsidP="00EB1DBA">
      <w:pPr>
        <w:tabs>
          <w:tab w:val="left" w:pos="1110"/>
        </w:tabs>
        <w:spacing w:after="0" w:line="360" w:lineRule="auto"/>
        <w:rPr>
          <w:rFonts w:ascii="Times New Roman" w:hAnsi="Times New Roman"/>
          <w:sz w:val="28"/>
          <w:szCs w:val="28"/>
          <w:u w:val="single"/>
        </w:rPr>
      </w:pPr>
      <w:r w:rsidRPr="00C2217B">
        <w:rPr>
          <w:rFonts w:ascii="Times New Roman" w:hAnsi="Times New Roman"/>
          <w:sz w:val="28"/>
          <w:szCs w:val="28"/>
        </w:rPr>
        <w:t xml:space="preserve">Кряква: самцов </w:t>
      </w:r>
      <w:r>
        <w:rPr>
          <w:rFonts w:ascii="Times New Roman" w:hAnsi="Times New Roman"/>
          <w:sz w:val="28"/>
          <w:szCs w:val="28"/>
          <w:u w:val="single"/>
        </w:rPr>
        <w:t>85</w:t>
      </w:r>
      <w:r w:rsidRPr="00C2217B">
        <w:rPr>
          <w:rFonts w:ascii="Times New Roman" w:hAnsi="Times New Roman"/>
          <w:sz w:val="28"/>
          <w:szCs w:val="28"/>
          <w:u w:val="single"/>
        </w:rPr>
        <w:t>,</w:t>
      </w:r>
      <w:r w:rsidRPr="00C2217B">
        <w:rPr>
          <w:rFonts w:ascii="Times New Roman" w:hAnsi="Times New Roman"/>
          <w:sz w:val="28"/>
          <w:szCs w:val="28"/>
        </w:rPr>
        <w:t xml:space="preserve"> самок </w:t>
      </w:r>
      <w:r>
        <w:rPr>
          <w:rFonts w:ascii="Times New Roman" w:hAnsi="Times New Roman"/>
          <w:sz w:val="28"/>
          <w:szCs w:val="28"/>
          <w:u w:val="single"/>
        </w:rPr>
        <w:t>93</w:t>
      </w:r>
    </w:p>
    <w:p w:rsidR="00322344" w:rsidRDefault="00322344" w:rsidP="00EB1DB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Други</w:t>
      </w:r>
      <w:r w:rsidR="00723B7F">
        <w:rPr>
          <w:rFonts w:ascii="Times New Roman" w:hAnsi="Times New Roman"/>
          <w:color w:val="000000"/>
          <w:sz w:val="28"/>
          <w:szCs w:val="28"/>
        </w:rPr>
        <w:t>е</w:t>
      </w:r>
      <w:r w:rsidRPr="00C2217B">
        <w:rPr>
          <w:rFonts w:ascii="Times New Roman" w:hAnsi="Times New Roman"/>
          <w:color w:val="000000"/>
          <w:sz w:val="28"/>
          <w:szCs w:val="28"/>
        </w:rPr>
        <w:t xml:space="preserve"> ут</w:t>
      </w:r>
      <w:r w:rsidR="00723B7F">
        <w:rPr>
          <w:rFonts w:ascii="Times New Roman" w:hAnsi="Times New Roman"/>
          <w:color w:val="000000"/>
          <w:sz w:val="28"/>
          <w:szCs w:val="28"/>
        </w:rPr>
        <w:t>ки</w:t>
      </w:r>
      <w:r w:rsidRPr="00C2217B">
        <w:rPr>
          <w:rFonts w:ascii="Times New Roman" w:hAnsi="Times New Roman"/>
          <w:color w:val="000000"/>
          <w:sz w:val="28"/>
          <w:szCs w:val="28"/>
        </w:rPr>
        <w:t xml:space="preserve"> (кроме крякв): </w:t>
      </w:r>
      <w:r w:rsidRPr="00C2217B">
        <w:rPr>
          <w:rFonts w:ascii="Times New Roman" w:hAnsi="Times New Roman"/>
          <w:color w:val="000000"/>
          <w:sz w:val="28"/>
          <w:szCs w:val="28"/>
          <w:u w:val="single"/>
        </w:rPr>
        <w:t>отсутствуют</w:t>
      </w:r>
      <w:r w:rsidRPr="00C2217B">
        <w:rPr>
          <w:rFonts w:ascii="Times New Roman" w:hAnsi="Times New Roman"/>
          <w:color w:val="000000"/>
          <w:sz w:val="28"/>
          <w:szCs w:val="28"/>
        </w:rPr>
        <w:t xml:space="preserve"> (хохлатая чернеть, гоголь, красноголовый нырок, чирки,</w:t>
      </w:r>
      <w:r w:rsidR="00723B7F">
        <w:rPr>
          <w:rFonts w:ascii="Times New Roman" w:hAnsi="Times New Roman"/>
          <w:color w:val="000000"/>
          <w:sz w:val="28"/>
          <w:szCs w:val="28"/>
        </w:rPr>
        <w:t xml:space="preserve"> лысухи, камышницы, чомги и др.)</w:t>
      </w:r>
    </w:p>
    <w:p w:rsidR="00723B7F" w:rsidRPr="00C2217B" w:rsidRDefault="00723B7F" w:rsidP="00EB1DBA">
      <w:pPr>
        <w:tabs>
          <w:tab w:val="left" w:pos="1110"/>
        </w:tabs>
        <w:spacing w:after="0" w:line="360" w:lineRule="auto"/>
        <w:rPr>
          <w:rFonts w:ascii="Times New Roman" w:hAnsi="Times New Roman"/>
          <w:color w:val="000000"/>
          <w:sz w:val="28"/>
          <w:szCs w:val="28"/>
        </w:rPr>
      </w:pPr>
    </w:p>
    <w:p w:rsidR="00ED6AFA" w:rsidRPr="00723B7F" w:rsidRDefault="00ED6AFA" w:rsidP="00723B7F">
      <w:pPr>
        <w:tabs>
          <w:tab w:val="left" w:pos="1110"/>
        </w:tabs>
        <w:spacing w:after="0" w:line="360" w:lineRule="auto"/>
        <w:jc w:val="center"/>
        <w:rPr>
          <w:rFonts w:ascii="Times New Roman" w:hAnsi="Times New Roman"/>
          <w:b/>
          <w:color w:val="000000"/>
          <w:sz w:val="28"/>
          <w:szCs w:val="28"/>
        </w:rPr>
      </w:pPr>
      <w:r w:rsidRPr="00C2217B">
        <w:rPr>
          <w:rFonts w:ascii="Times New Roman" w:hAnsi="Times New Roman"/>
          <w:b/>
          <w:color w:val="000000"/>
          <w:sz w:val="28"/>
          <w:szCs w:val="28"/>
        </w:rPr>
        <w:t>АНКЕТА УЧ</w:t>
      </w:r>
      <w:r w:rsidR="00723B7F">
        <w:rPr>
          <w:rFonts w:ascii="Times New Roman" w:hAnsi="Times New Roman"/>
          <w:b/>
          <w:color w:val="000000"/>
          <w:sz w:val="28"/>
          <w:szCs w:val="28"/>
        </w:rPr>
        <w:t>ЕТА ЗИМУЮЩИХ ВОДОПЛАВАЮЩИХ ПТИЦ</w:t>
      </w:r>
    </w:p>
    <w:p w:rsidR="00ED6AFA" w:rsidRPr="00C2217B" w:rsidRDefault="00ED6AFA" w:rsidP="00ED6AF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 xml:space="preserve">Дата </w:t>
      </w:r>
      <w:r>
        <w:rPr>
          <w:rFonts w:ascii="Times New Roman" w:hAnsi="Times New Roman"/>
          <w:color w:val="000000"/>
          <w:sz w:val="28"/>
          <w:szCs w:val="28"/>
          <w:u w:val="single"/>
        </w:rPr>
        <w:t>19</w:t>
      </w:r>
      <w:r w:rsidRPr="00C2217B">
        <w:rPr>
          <w:rFonts w:ascii="Times New Roman" w:hAnsi="Times New Roman"/>
          <w:color w:val="000000"/>
          <w:sz w:val="28"/>
          <w:szCs w:val="28"/>
          <w:u w:val="single"/>
        </w:rPr>
        <w:t>.12.20</w:t>
      </w:r>
      <w:r w:rsidR="00723B7F">
        <w:rPr>
          <w:rFonts w:ascii="Times New Roman" w:hAnsi="Times New Roman"/>
          <w:color w:val="000000"/>
          <w:sz w:val="28"/>
          <w:szCs w:val="28"/>
          <w:u w:val="single"/>
        </w:rPr>
        <w:t xml:space="preserve">20 </w:t>
      </w:r>
      <w:r w:rsidRPr="00C2217B">
        <w:rPr>
          <w:rFonts w:ascii="Times New Roman" w:hAnsi="Times New Roman"/>
          <w:color w:val="000000"/>
          <w:sz w:val="28"/>
          <w:szCs w:val="28"/>
        </w:rPr>
        <w:t xml:space="preserve"> время проведения учета с </w:t>
      </w:r>
      <w:r w:rsidRPr="00C2217B">
        <w:rPr>
          <w:rFonts w:ascii="Times New Roman" w:hAnsi="Times New Roman"/>
          <w:color w:val="000000"/>
          <w:sz w:val="28"/>
          <w:szCs w:val="28"/>
          <w:u w:val="single"/>
        </w:rPr>
        <w:t>10:00</w:t>
      </w:r>
      <w:r w:rsidRPr="00C2217B">
        <w:rPr>
          <w:rFonts w:ascii="Times New Roman" w:hAnsi="Times New Roman"/>
          <w:color w:val="000000"/>
          <w:sz w:val="28"/>
          <w:szCs w:val="28"/>
        </w:rPr>
        <w:t xml:space="preserve"> по</w:t>
      </w:r>
      <w:r w:rsidRPr="00C2217B">
        <w:rPr>
          <w:rFonts w:ascii="Times New Roman" w:hAnsi="Times New Roman"/>
          <w:color w:val="000000"/>
          <w:sz w:val="28"/>
          <w:szCs w:val="28"/>
          <w:u w:val="single"/>
        </w:rPr>
        <w:t xml:space="preserve"> 12:00</w:t>
      </w:r>
      <w:r w:rsidRPr="00C2217B">
        <w:rPr>
          <w:rFonts w:ascii="Times New Roman" w:hAnsi="Times New Roman"/>
          <w:color w:val="000000"/>
          <w:sz w:val="28"/>
          <w:szCs w:val="28"/>
        </w:rPr>
        <w:t xml:space="preserve"> </w:t>
      </w:r>
    </w:p>
    <w:p w:rsidR="00ED6AFA" w:rsidRPr="00C2217B" w:rsidRDefault="00ED6AFA" w:rsidP="00ED6AF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 xml:space="preserve">Фамилии учетчиков: </w:t>
      </w:r>
      <w:r>
        <w:rPr>
          <w:rFonts w:ascii="Times New Roman" w:hAnsi="Times New Roman"/>
          <w:color w:val="000000"/>
          <w:sz w:val="28"/>
          <w:szCs w:val="28"/>
          <w:u w:val="single"/>
        </w:rPr>
        <w:t>Банных Татьяна</w:t>
      </w:r>
    </w:p>
    <w:p w:rsidR="00ED6AFA" w:rsidRPr="00C2217B" w:rsidRDefault="00ED6AFA" w:rsidP="00ED6AFA">
      <w:pPr>
        <w:tabs>
          <w:tab w:val="left" w:pos="1110"/>
        </w:tabs>
        <w:spacing w:after="0" w:line="360" w:lineRule="auto"/>
        <w:rPr>
          <w:rFonts w:ascii="Times New Roman" w:hAnsi="Times New Roman"/>
          <w:color w:val="000000"/>
          <w:sz w:val="28"/>
          <w:szCs w:val="28"/>
          <w:u w:val="single"/>
        </w:rPr>
      </w:pPr>
      <w:r w:rsidRPr="00C2217B">
        <w:rPr>
          <w:rFonts w:ascii="Times New Roman" w:hAnsi="Times New Roman"/>
          <w:color w:val="000000"/>
          <w:sz w:val="28"/>
          <w:szCs w:val="28"/>
        </w:rPr>
        <w:t>Погода во время учета:</w:t>
      </w:r>
      <w:r w:rsidRPr="00C2217B">
        <w:rPr>
          <w:rFonts w:ascii="Times New Roman" w:hAnsi="Times New Roman"/>
          <w:color w:val="000000"/>
          <w:sz w:val="28"/>
          <w:szCs w:val="28"/>
          <w:u w:val="single"/>
        </w:rPr>
        <w:t xml:space="preserve"> ясно, температура </w:t>
      </w:r>
      <w:r>
        <w:rPr>
          <w:rFonts w:ascii="Times New Roman" w:hAnsi="Times New Roman"/>
          <w:color w:val="000000"/>
          <w:sz w:val="28"/>
          <w:szCs w:val="28"/>
          <w:u w:val="single"/>
        </w:rPr>
        <w:t>-</w:t>
      </w:r>
      <w:r w:rsidR="00723B7F">
        <w:rPr>
          <w:rFonts w:ascii="Times New Roman" w:hAnsi="Times New Roman"/>
          <w:color w:val="000000"/>
          <w:sz w:val="28"/>
          <w:szCs w:val="28"/>
          <w:u w:val="single"/>
        </w:rPr>
        <w:t>5</w:t>
      </w:r>
      <w:r w:rsidRPr="00C2217B">
        <w:rPr>
          <w:rFonts w:ascii="Times New Roman" w:hAnsi="Times New Roman"/>
          <w:color w:val="000000"/>
          <w:sz w:val="28"/>
          <w:szCs w:val="28"/>
          <w:u w:val="single"/>
          <w:vertAlign w:val="superscript"/>
        </w:rPr>
        <w:t xml:space="preserve"> 0</w:t>
      </w:r>
      <w:r w:rsidRPr="00C2217B">
        <w:rPr>
          <w:rFonts w:ascii="Times New Roman" w:hAnsi="Times New Roman"/>
          <w:color w:val="000000"/>
          <w:sz w:val="28"/>
          <w:szCs w:val="28"/>
          <w:u w:val="single"/>
        </w:rPr>
        <w:t xml:space="preserve"> </w:t>
      </w:r>
      <w:r w:rsidRPr="00C2217B">
        <w:rPr>
          <w:rFonts w:ascii="Times New Roman" w:hAnsi="Times New Roman"/>
          <w:color w:val="000000"/>
          <w:sz w:val="28"/>
          <w:szCs w:val="28"/>
          <w:u w:val="single"/>
          <w:lang w:val="en-US"/>
        </w:rPr>
        <w:t>C</w:t>
      </w:r>
    </w:p>
    <w:p w:rsidR="00ED6AFA" w:rsidRPr="00C2217B" w:rsidRDefault="00ED6AFA" w:rsidP="00ED6AF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Тип водоема, на котором держались птицы:</w:t>
      </w:r>
      <w:r w:rsidRPr="00C2217B">
        <w:rPr>
          <w:rFonts w:ascii="Times New Roman" w:hAnsi="Times New Roman"/>
          <w:color w:val="000000"/>
          <w:sz w:val="28"/>
          <w:szCs w:val="28"/>
          <w:u w:val="single"/>
        </w:rPr>
        <w:t xml:space="preserve"> река Быстрая Сосна</w:t>
      </w:r>
      <w:r w:rsidR="00723B7F">
        <w:rPr>
          <w:rFonts w:ascii="Times New Roman" w:hAnsi="Times New Roman"/>
          <w:color w:val="000000"/>
          <w:sz w:val="28"/>
          <w:szCs w:val="28"/>
          <w:u w:val="single"/>
        </w:rPr>
        <w:t xml:space="preserve">, </w:t>
      </w:r>
      <w:r w:rsidR="00723B7F" w:rsidRPr="00723B7F">
        <w:rPr>
          <w:rFonts w:ascii="Times New Roman" w:hAnsi="Times New Roman"/>
          <w:color w:val="000000"/>
          <w:sz w:val="28"/>
          <w:szCs w:val="28"/>
          <w:u w:val="single"/>
        </w:rPr>
        <w:t>пруд  Петровского парка</w:t>
      </w:r>
      <w:r w:rsidR="00723B7F">
        <w:rPr>
          <w:rFonts w:ascii="Times New Roman" w:hAnsi="Times New Roman"/>
          <w:color w:val="000000"/>
          <w:sz w:val="28"/>
          <w:szCs w:val="28"/>
        </w:rPr>
        <w:t xml:space="preserve"> (река, пруд, озеро, название)</w:t>
      </w:r>
    </w:p>
    <w:p w:rsidR="00ED6AFA" w:rsidRPr="00C2217B" w:rsidRDefault="00ED6AFA" w:rsidP="00ED6AF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Размеры (длина и ширина)  нез</w:t>
      </w:r>
      <w:r>
        <w:rPr>
          <w:rFonts w:ascii="Times New Roman" w:hAnsi="Times New Roman"/>
          <w:color w:val="000000"/>
          <w:sz w:val="28"/>
          <w:szCs w:val="28"/>
        </w:rPr>
        <w:t>амерзающей поверхности: длина  30 метров, ширина 5</w:t>
      </w:r>
      <w:r w:rsidRPr="00C2217B">
        <w:rPr>
          <w:rFonts w:ascii="Times New Roman" w:hAnsi="Times New Roman"/>
          <w:color w:val="000000"/>
          <w:sz w:val="28"/>
          <w:szCs w:val="28"/>
        </w:rPr>
        <w:t xml:space="preserve"> метров</w:t>
      </w:r>
      <w:r>
        <w:rPr>
          <w:rFonts w:ascii="Times New Roman" w:hAnsi="Times New Roman"/>
          <w:color w:val="000000"/>
          <w:sz w:val="28"/>
          <w:szCs w:val="28"/>
        </w:rPr>
        <w:t xml:space="preserve"> на р</w:t>
      </w:r>
      <w:r w:rsidR="00723B7F">
        <w:rPr>
          <w:rFonts w:ascii="Times New Roman" w:hAnsi="Times New Roman"/>
          <w:color w:val="000000"/>
          <w:sz w:val="28"/>
          <w:szCs w:val="28"/>
        </w:rPr>
        <w:t>.</w:t>
      </w:r>
      <w:r>
        <w:rPr>
          <w:rFonts w:ascii="Times New Roman" w:hAnsi="Times New Roman"/>
          <w:color w:val="000000"/>
          <w:sz w:val="28"/>
          <w:szCs w:val="28"/>
        </w:rPr>
        <w:t xml:space="preserve"> Быстрая сосна,  20 метров длина и 10 метров ширина </w:t>
      </w:r>
      <w:r w:rsidR="00723B7F">
        <w:rPr>
          <w:rFonts w:ascii="Times New Roman" w:hAnsi="Times New Roman"/>
          <w:color w:val="000000"/>
          <w:sz w:val="28"/>
          <w:szCs w:val="28"/>
        </w:rPr>
        <w:t xml:space="preserve">на пруду </w:t>
      </w:r>
      <w:r>
        <w:rPr>
          <w:rFonts w:ascii="Times New Roman" w:hAnsi="Times New Roman"/>
          <w:color w:val="000000"/>
          <w:sz w:val="28"/>
          <w:szCs w:val="28"/>
        </w:rPr>
        <w:t>Петровского парка</w:t>
      </w:r>
      <w:r w:rsidRPr="00C2217B">
        <w:rPr>
          <w:rFonts w:ascii="Times New Roman" w:hAnsi="Times New Roman"/>
          <w:color w:val="000000"/>
          <w:sz w:val="28"/>
          <w:szCs w:val="28"/>
        </w:rPr>
        <w:t>.</w:t>
      </w:r>
    </w:p>
    <w:p w:rsidR="00ED6AFA" w:rsidRPr="00C2217B" w:rsidRDefault="00ED6AFA" w:rsidP="00ED6AFA">
      <w:pPr>
        <w:tabs>
          <w:tab w:val="left" w:pos="1110"/>
        </w:tabs>
        <w:spacing w:after="0" w:line="360" w:lineRule="auto"/>
        <w:rPr>
          <w:rFonts w:ascii="Times New Roman" w:hAnsi="Times New Roman"/>
          <w:sz w:val="28"/>
          <w:szCs w:val="28"/>
          <w:u w:val="single"/>
        </w:rPr>
      </w:pPr>
      <w:r w:rsidRPr="00C2217B">
        <w:rPr>
          <w:rFonts w:ascii="Times New Roman" w:hAnsi="Times New Roman"/>
          <w:sz w:val="28"/>
          <w:szCs w:val="28"/>
        </w:rPr>
        <w:lastRenderedPageBreak/>
        <w:t xml:space="preserve">Кряква: самцов </w:t>
      </w:r>
      <w:r>
        <w:rPr>
          <w:rFonts w:ascii="Times New Roman" w:hAnsi="Times New Roman"/>
          <w:sz w:val="28"/>
          <w:szCs w:val="28"/>
          <w:u w:val="single"/>
        </w:rPr>
        <w:t>32</w:t>
      </w:r>
      <w:r w:rsidRPr="00C2217B">
        <w:rPr>
          <w:rFonts w:ascii="Times New Roman" w:hAnsi="Times New Roman"/>
          <w:sz w:val="28"/>
          <w:szCs w:val="28"/>
          <w:u w:val="single"/>
        </w:rPr>
        <w:t>,</w:t>
      </w:r>
      <w:r w:rsidRPr="00C2217B">
        <w:rPr>
          <w:rFonts w:ascii="Times New Roman" w:hAnsi="Times New Roman"/>
          <w:sz w:val="28"/>
          <w:szCs w:val="28"/>
        </w:rPr>
        <w:t xml:space="preserve"> самок </w:t>
      </w:r>
      <w:r>
        <w:rPr>
          <w:rFonts w:ascii="Times New Roman" w:hAnsi="Times New Roman"/>
          <w:sz w:val="28"/>
          <w:szCs w:val="28"/>
          <w:u w:val="single"/>
        </w:rPr>
        <w:t>41</w:t>
      </w:r>
    </w:p>
    <w:p w:rsidR="00ED6AFA" w:rsidRPr="00C2217B" w:rsidRDefault="00ED6AFA" w:rsidP="00ED6AFA">
      <w:pPr>
        <w:tabs>
          <w:tab w:val="left" w:pos="1110"/>
        </w:tabs>
        <w:spacing w:after="0" w:line="360" w:lineRule="auto"/>
        <w:rPr>
          <w:rFonts w:ascii="Times New Roman" w:hAnsi="Times New Roman"/>
          <w:color w:val="000000"/>
          <w:sz w:val="28"/>
          <w:szCs w:val="28"/>
        </w:rPr>
      </w:pPr>
      <w:r w:rsidRPr="00C2217B">
        <w:rPr>
          <w:rFonts w:ascii="Times New Roman" w:hAnsi="Times New Roman"/>
          <w:color w:val="000000"/>
          <w:sz w:val="28"/>
          <w:szCs w:val="28"/>
        </w:rPr>
        <w:t>Други</w:t>
      </w:r>
      <w:r w:rsidR="00723B7F">
        <w:rPr>
          <w:rFonts w:ascii="Times New Roman" w:hAnsi="Times New Roman"/>
          <w:color w:val="000000"/>
          <w:sz w:val="28"/>
          <w:szCs w:val="28"/>
        </w:rPr>
        <w:t>е</w:t>
      </w:r>
      <w:r w:rsidRPr="00C2217B">
        <w:rPr>
          <w:rFonts w:ascii="Times New Roman" w:hAnsi="Times New Roman"/>
          <w:color w:val="000000"/>
          <w:sz w:val="28"/>
          <w:szCs w:val="28"/>
        </w:rPr>
        <w:t xml:space="preserve"> ут</w:t>
      </w:r>
      <w:r w:rsidR="00723B7F">
        <w:rPr>
          <w:rFonts w:ascii="Times New Roman" w:hAnsi="Times New Roman"/>
          <w:color w:val="000000"/>
          <w:sz w:val="28"/>
          <w:szCs w:val="28"/>
        </w:rPr>
        <w:t>ки</w:t>
      </w:r>
      <w:r w:rsidRPr="00C2217B">
        <w:rPr>
          <w:rFonts w:ascii="Times New Roman" w:hAnsi="Times New Roman"/>
          <w:color w:val="000000"/>
          <w:sz w:val="28"/>
          <w:szCs w:val="28"/>
        </w:rPr>
        <w:t xml:space="preserve"> (кроме крякв): </w:t>
      </w:r>
      <w:r w:rsidRPr="00C2217B">
        <w:rPr>
          <w:rFonts w:ascii="Times New Roman" w:hAnsi="Times New Roman"/>
          <w:color w:val="000000"/>
          <w:sz w:val="28"/>
          <w:szCs w:val="28"/>
          <w:u w:val="single"/>
        </w:rPr>
        <w:t>отсутствуют</w:t>
      </w:r>
      <w:r w:rsidRPr="00C2217B">
        <w:rPr>
          <w:rFonts w:ascii="Times New Roman" w:hAnsi="Times New Roman"/>
          <w:color w:val="000000"/>
          <w:sz w:val="28"/>
          <w:szCs w:val="28"/>
        </w:rPr>
        <w:t xml:space="preserve"> (хохлатая чернеть, гоголь, красноголовый нырок, чирки, лысухи, камышницы, чомги и др.)</w:t>
      </w:r>
    </w:p>
    <w:p w:rsidR="00322344" w:rsidRPr="00C2217B" w:rsidRDefault="00322344" w:rsidP="00EB1DBA">
      <w:pPr>
        <w:tabs>
          <w:tab w:val="left" w:pos="1110"/>
        </w:tabs>
        <w:spacing w:after="0" w:line="360" w:lineRule="auto"/>
        <w:rPr>
          <w:rFonts w:ascii="Times New Roman" w:hAnsi="Times New Roman"/>
          <w:color w:val="000000"/>
          <w:sz w:val="28"/>
          <w:szCs w:val="28"/>
        </w:rPr>
      </w:pPr>
    </w:p>
    <w:p w:rsidR="00B120B9" w:rsidRPr="003067E3" w:rsidRDefault="00B120B9" w:rsidP="00723B7F">
      <w:pPr>
        <w:pStyle w:val="1"/>
        <w:tabs>
          <w:tab w:val="left" w:pos="3641"/>
        </w:tabs>
        <w:jc w:val="center"/>
        <w:rPr>
          <w:rFonts w:ascii="Times New Roman" w:hAnsi="Times New Roman"/>
          <w:color w:val="auto"/>
        </w:rPr>
      </w:pPr>
      <w:bookmarkStart w:id="12" w:name="_Toc504329620"/>
      <w:r w:rsidRPr="003067E3">
        <w:rPr>
          <w:rFonts w:ascii="Times New Roman" w:hAnsi="Times New Roman"/>
          <w:color w:val="auto"/>
        </w:rPr>
        <w:t>Приложение 3</w:t>
      </w:r>
      <w:bookmarkEnd w:id="12"/>
      <w:r w:rsidR="00EB5F75">
        <w:rPr>
          <w:rFonts w:ascii="Times New Roman" w:hAnsi="Times New Roman"/>
          <w:color w:val="auto"/>
        </w:rPr>
        <w:t>:</w:t>
      </w:r>
    </w:p>
    <w:p w:rsidR="00B120B9" w:rsidRPr="00C2217B" w:rsidRDefault="00976901" w:rsidP="00C2217B">
      <w:pPr>
        <w:tabs>
          <w:tab w:val="left" w:pos="1110"/>
        </w:tabs>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2524125" cy="1911069"/>
            <wp:effectExtent l="0" t="0" r="0" b="0"/>
            <wp:docPr id="2" name="Рисунок 32" descr="IMG_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G_088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0591" cy="1915965"/>
                    </a:xfrm>
                    <a:prstGeom prst="rect">
                      <a:avLst/>
                    </a:prstGeom>
                    <a:noFill/>
                    <a:ln>
                      <a:noFill/>
                    </a:ln>
                  </pic:spPr>
                </pic:pic>
              </a:graphicData>
            </a:graphic>
          </wp:inline>
        </w:drawing>
      </w:r>
      <w:r w:rsidR="00115A80" w:rsidRPr="00115A80">
        <w:rPr>
          <w:rFonts w:ascii="Times New Roman" w:hAnsi="Times New Roman"/>
          <w:sz w:val="28"/>
          <w:szCs w:val="28"/>
        </w:rPr>
        <w:t xml:space="preserve">                           </w:t>
      </w:r>
      <w:r w:rsidR="00115A80">
        <w:rPr>
          <w:rFonts w:ascii="Times New Roman" w:hAnsi="Times New Roman"/>
          <w:noProof/>
          <w:sz w:val="28"/>
          <w:szCs w:val="28"/>
          <w:lang w:eastAsia="ru-RU"/>
        </w:rPr>
        <w:drawing>
          <wp:inline distT="0" distB="0" distL="0" distR="0">
            <wp:extent cx="2653260" cy="1914525"/>
            <wp:effectExtent l="0" t="0" r="0" b="0"/>
            <wp:docPr id="3" name="Рисунок 31" descr="IMG_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097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3677" cy="1914826"/>
                    </a:xfrm>
                    <a:prstGeom prst="rect">
                      <a:avLst/>
                    </a:prstGeom>
                    <a:noFill/>
                    <a:ln>
                      <a:noFill/>
                    </a:ln>
                  </pic:spPr>
                </pic:pic>
              </a:graphicData>
            </a:graphic>
          </wp:inline>
        </w:drawing>
      </w:r>
    </w:p>
    <w:p w:rsidR="00115A80" w:rsidRPr="00115A80" w:rsidRDefault="00B120B9" w:rsidP="00115A80">
      <w:pPr>
        <w:rPr>
          <w:rFonts w:ascii="Times New Roman" w:hAnsi="Times New Roman"/>
          <w:sz w:val="28"/>
          <w:szCs w:val="28"/>
        </w:rPr>
      </w:pPr>
      <w:r>
        <w:rPr>
          <w:rFonts w:ascii="Times New Roman" w:hAnsi="Times New Roman"/>
          <w:sz w:val="28"/>
          <w:szCs w:val="28"/>
        </w:rPr>
        <w:t>Фото 1. Кряквы в Петровском парке</w:t>
      </w:r>
      <w:r w:rsidR="00115A80" w:rsidRPr="00115A80">
        <w:rPr>
          <w:rFonts w:ascii="Times New Roman" w:hAnsi="Times New Roman"/>
          <w:sz w:val="28"/>
          <w:szCs w:val="28"/>
        </w:rPr>
        <w:t xml:space="preserve">                </w:t>
      </w:r>
      <w:r w:rsidR="00115A80">
        <w:rPr>
          <w:rFonts w:ascii="Times New Roman" w:hAnsi="Times New Roman"/>
          <w:sz w:val="28"/>
          <w:szCs w:val="28"/>
        </w:rPr>
        <w:t xml:space="preserve">Фото 2. Селезень в популяции крякв </w:t>
      </w:r>
      <w:r w:rsidR="00115A80" w:rsidRPr="00115A80">
        <w:rPr>
          <w:rFonts w:ascii="Times New Roman" w:hAnsi="Times New Roman"/>
          <w:sz w:val="28"/>
          <w:szCs w:val="28"/>
        </w:rPr>
        <w:t xml:space="preserve">                  </w:t>
      </w:r>
      <w:r w:rsidR="00115A80">
        <w:rPr>
          <w:rFonts w:ascii="Times New Roman" w:hAnsi="Times New Roman"/>
          <w:sz w:val="28"/>
          <w:szCs w:val="28"/>
        </w:rPr>
        <w:br/>
        <w:t xml:space="preserve">                                                                                </w:t>
      </w:r>
      <w:r w:rsidR="00115A80" w:rsidRPr="00115A80">
        <w:rPr>
          <w:rFonts w:ascii="Times New Roman" w:hAnsi="Times New Roman"/>
          <w:sz w:val="28"/>
          <w:szCs w:val="28"/>
        </w:rPr>
        <w:t xml:space="preserve">2016 </w:t>
      </w:r>
      <w:r w:rsidR="00115A80">
        <w:rPr>
          <w:rFonts w:ascii="Times New Roman" w:hAnsi="Times New Roman"/>
          <w:sz w:val="28"/>
          <w:szCs w:val="28"/>
        </w:rPr>
        <w:t>года</w:t>
      </w:r>
    </w:p>
    <w:p w:rsidR="00B120B9" w:rsidRDefault="00976901" w:rsidP="00322344">
      <w:pPr>
        <w:rPr>
          <w:rFonts w:ascii="Times New Roman" w:hAnsi="Times New Roman"/>
          <w:sz w:val="28"/>
          <w:szCs w:val="28"/>
        </w:rPr>
      </w:pPr>
      <w:r>
        <w:rPr>
          <w:rFonts w:ascii="Times New Roman" w:hAnsi="Times New Roman"/>
          <w:noProof/>
          <w:sz w:val="28"/>
          <w:szCs w:val="28"/>
          <w:lang w:eastAsia="ru-RU"/>
        </w:rPr>
        <w:drawing>
          <wp:inline distT="0" distB="0" distL="0" distR="0">
            <wp:extent cx="3047107" cy="2276097"/>
            <wp:effectExtent l="0" t="0" r="0" b="0"/>
            <wp:docPr id="4" name="Рисунок 30" descr="IMG_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097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6935" cy="2283438"/>
                    </a:xfrm>
                    <a:prstGeom prst="rect">
                      <a:avLst/>
                    </a:prstGeom>
                    <a:noFill/>
                    <a:ln>
                      <a:noFill/>
                    </a:ln>
                  </pic:spPr>
                </pic:pic>
              </a:graphicData>
            </a:graphic>
          </wp:inline>
        </w:drawing>
      </w:r>
      <w:r w:rsidR="002F65EF">
        <w:rPr>
          <w:rFonts w:ascii="Times New Roman" w:hAnsi="Times New Roman"/>
          <w:noProof/>
          <w:sz w:val="28"/>
          <w:szCs w:val="28"/>
          <w:lang w:eastAsia="ru-RU"/>
        </w:rPr>
        <w:t xml:space="preserve">    </w:t>
      </w:r>
      <w:r w:rsidR="002F65EF" w:rsidRPr="002F65EF">
        <w:rPr>
          <w:rFonts w:ascii="Times New Roman" w:hAnsi="Times New Roman"/>
          <w:noProof/>
          <w:sz w:val="28"/>
          <w:szCs w:val="28"/>
          <w:lang w:eastAsia="ru-RU"/>
        </w:rPr>
        <w:drawing>
          <wp:inline distT="0" distB="0" distL="0" distR="0">
            <wp:extent cx="3044825" cy="2283619"/>
            <wp:effectExtent l="0" t="0" r="0" b="0"/>
            <wp:docPr id="13" name="Рисунок 13" descr="C:\Users\Ксения\Desktop\рубка ль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сения\Desktop\рубка льд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171" cy="2286128"/>
                    </a:xfrm>
                    <a:prstGeom prst="rect">
                      <a:avLst/>
                    </a:prstGeom>
                    <a:noFill/>
                    <a:ln>
                      <a:noFill/>
                    </a:ln>
                  </pic:spPr>
                </pic:pic>
              </a:graphicData>
            </a:graphic>
          </wp:inline>
        </w:drawing>
      </w:r>
    </w:p>
    <w:p w:rsidR="00B120B9" w:rsidRDefault="00B120B9" w:rsidP="00115A80">
      <w:pPr>
        <w:tabs>
          <w:tab w:val="left" w:pos="1605"/>
        </w:tabs>
        <w:rPr>
          <w:rFonts w:ascii="Times New Roman" w:hAnsi="Times New Roman"/>
          <w:sz w:val="28"/>
          <w:szCs w:val="28"/>
        </w:rPr>
      </w:pPr>
      <w:r>
        <w:rPr>
          <w:rFonts w:ascii="Times New Roman" w:hAnsi="Times New Roman"/>
          <w:sz w:val="28"/>
          <w:szCs w:val="28"/>
        </w:rPr>
        <w:t xml:space="preserve">Фото 3. Пары крякв в популяции </w:t>
      </w:r>
      <w:r w:rsidR="002F65EF">
        <w:rPr>
          <w:rFonts w:ascii="Times New Roman" w:hAnsi="Times New Roman"/>
          <w:sz w:val="28"/>
          <w:szCs w:val="28"/>
        </w:rPr>
        <w:t xml:space="preserve">             Фото 3а.  Молодёжь спасает уток</w:t>
      </w:r>
      <w:r w:rsidR="00115A80">
        <w:rPr>
          <w:rFonts w:ascii="Times New Roman" w:hAnsi="Times New Roman"/>
          <w:sz w:val="28"/>
          <w:szCs w:val="28"/>
        </w:rPr>
        <w:br/>
      </w:r>
      <w:r>
        <w:rPr>
          <w:rFonts w:ascii="Times New Roman" w:hAnsi="Times New Roman"/>
          <w:sz w:val="28"/>
          <w:szCs w:val="28"/>
        </w:rPr>
        <w:t>2016 года</w:t>
      </w:r>
      <w:r w:rsidR="00BB17AD">
        <w:rPr>
          <w:rFonts w:ascii="Times New Roman" w:hAnsi="Times New Roman"/>
          <w:sz w:val="28"/>
          <w:szCs w:val="28"/>
        </w:rPr>
        <w:tab/>
        <w:t xml:space="preserve">                   </w:t>
      </w:r>
      <w:r w:rsidR="00115A80">
        <w:rPr>
          <w:rFonts w:ascii="Times New Roman" w:hAnsi="Times New Roman"/>
          <w:sz w:val="28"/>
          <w:szCs w:val="28"/>
        </w:rPr>
        <w:t xml:space="preserve">                                </w:t>
      </w:r>
      <w:r w:rsidR="002F65EF">
        <w:rPr>
          <w:rFonts w:ascii="Times New Roman" w:hAnsi="Times New Roman"/>
          <w:sz w:val="28"/>
          <w:szCs w:val="28"/>
        </w:rPr>
        <w:t xml:space="preserve">на р. </w:t>
      </w:r>
      <w:proofErr w:type="spellStart"/>
      <w:r w:rsidR="002F65EF">
        <w:rPr>
          <w:rFonts w:ascii="Times New Roman" w:hAnsi="Times New Roman"/>
          <w:sz w:val="28"/>
          <w:szCs w:val="28"/>
        </w:rPr>
        <w:t>Б.Сосна</w:t>
      </w:r>
      <w:proofErr w:type="spellEnd"/>
    </w:p>
    <w:p w:rsidR="00B120B9" w:rsidRDefault="00B120B9" w:rsidP="00C2217B">
      <w:pPr>
        <w:tabs>
          <w:tab w:val="left" w:pos="1110"/>
        </w:tabs>
        <w:spacing w:after="0" w:line="360" w:lineRule="auto"/>
        <w:rPr>
          <w:rFonts w:ascii="Times New Roman" w:hAnsi="Times New Roman"/>
          <w:noProof/>
          <w:sz w:val="28"/>
          <w:szCs w:val="28"/>
          <w:lang w:eastAsia="ru-RU"/>
        </w:rPr>
      </w:pPr>
    </w:p>
    <w:p w:rsidR="001A3563" w:rsidRDefault="001A3563" w:rsidP="00C2217B">
      <w:pPr>
        <w:tabs>
          <w:tab w:val="left" w:pos="1110"/>
        </w:tabs>
        <w:spacing w:after="0" w:line="360" w:lineRule="auto"/>
        <w:rPr>
          <w:rFonts w:ascii="Times New Roman" w:hAnsi="Times New Roman"/>
          <w:noProof/>
          <w:sz w:val="28"/>
          <w:szCs w:val="28"/>
          <w:lang w:eastAsia="ru-RU"/>
        </w:rPr>
      </w:pPr>
    </w:p>
    <w:p w:rsidR="001A3563" w:rsidRDefault="001A3563" w:rsidP="00C2217B">
      <w:pPr>
        <w:tabs>
          <w:tab w:val="left" w:pos="1110"/>
        </w:tabs>
        <w:spacing w:after="0" w:line="360" w:lineRule="auto"/>
        <w:rPr>
          <w:rFonts w:ascii="Times New Roman" w:hAnsi="Times New Roman"/>
          <w:noProof/>
          <w:sz w:val="28"/>
          <w:szCs w:val="28"/>
          <w:lang w:eastAsia="ru-RU"/>
        </w:rPr>
      </w:pPr>
    </w:p>
    <w:p w:rsidR="001A3563" w:rsidRDefault="001A3563" w:rsidP="00C2217B">
      <w:pPr>
        <w:tabs>
          <w:tab w:val="left" w:pos="1110"/>
        </w:tabs>
        <w:spacing w:after="0" w:line="360" w:lineRule="auto"/>
        <w:rPr>
          <w:rFonts w:ascii="Times New Roman" w:hAnsi="Times New Roman"/>
          <w:noProof/>
          <w:sz w:val="28"/>
          <w:szCs w:val="28"/>
          <w:lang w:eastAsia="ru-RU"/>
        </w:rPr>
      </w:pPr>
    </w:p>
    <w:p w:rsidR="001A3563" w:rsidRDefault="001A3563" w:rsidP="00C2217B">
      <w:pPr>
        <w:tabs>
          <w:tab w:val="left" w:pos="1110"/>
        </w:tabs>
        <w:spacing w:after="0" w:line="360" w:lineRule="auto"/>
        <w:rPr>
          <w:rFonts w:ascii="Times New Roman" w:hAnsi="Times New Roman"/>
          <w:noProof/>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0"/>
        <w:gridCol w:w="5210"/>
      </w:tblGrid>
      <w:tr w:rsidR="00B120B9" w:rsidRPr="004806E7" w:rsidTr="004806E7">
        <w:tc>
          <w:tcPr>
            <w:tcW w:w="5210" w:type="dxa"/>
          </w:tcPr>
          <w:p w:rsidR="00B120B9" w:rsidRPr="004806E7" w:rsidRDefault="00B120B9" w:rsidP="004806E7">
            <w:pPr>
              <w:tabs>
                <w:tab w:val="left" w:pos="1110"/>
              </w:tabs>
              <w:spacing w:after="0" w:line="360" w:lineRule="auto"/>
              <w:rPr>
                <w:rFonts w:ascii="Times New Roman" w:hAnsi="Times New Roman"/>
                <w:noProof/>
                <w:sz w:val="28"/>
                <w:szCs w:val="28"/>
                <w:lang w:eastAsia="ru-RU"/>
              </w:rPr>
            </w:pPr>
          </w:p>
          <w:p w:rsidR="00B120B9" w:rsidRPr="004806E7" w:rsidRDefault="00976901" w:rsidP="004806E7">
            <w:pPr>
              <w:tabs>
                <w:tab w:val="left" w:pos="1110"/>
              </w:tabs>
              <w:spacing w:after="0" w:line="36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952750" cy="2209800"/>
                  <wp:effectExtent l="0" t="0" r="0" b="0"/>
                  <wp:docPr id="5" name="Рисунок 28" descr="IMG_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098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tc>
        <w:tc>
          <w:tcPr>
            <w:tcW w:w="5210" w:type="dxa"/>
          </w:tcPr>
          <w:p w:rsidR="00B120B9" w:rsidRPr="004806E7" w:rsidRDefault="00B120B9" w:rsidP="00073E62">
            <w:pPr>
              <w:rPr>
                <w:rFonts w:ascii="Times New Roman" w:hAnsi="Times New Roman"/>
                <w:sz w:val="28"/>
                <w:szCs w:val="28"/>
                <w:lang w:eastAsia="ru-RU"/>
              </w:rPr>
            </w:pPr>
          </w:p>
          <w:p w:rsidR="00B120B9" w:rsidRPr="004806E7" w:rsidRDefault="00B120B9" w:rsidP="00073E62">
            <w:pPr>
              <w:rPr>
                <w:rFonts w:ascii="Times New Roman" w:hAnsi="Times New Roman"/>
                <w:sz w:val="28"/>
                <w:szCs w:val="28"/>
                <w:lang w:eastAsia="ru-RU"/>
              </w:rPr>
            </w:pPr>
            <w:r w:rsidRPr="004806E7">
              <w:rPr>
                <w:rFonts w:ascii="Times New Roman" w:hAnsi="Times New Roman"/>
                <w:noProof/>
                <w:sz w:val="28"/>
                <w:szCs w:val="28"/>
                <w:lang w:eastAsia="ru-RU"/>
              </w:rPr>
              <w:t xml:space="preserve">   </w:t>
            </w:r>
            <w:r w:rsidR="00976901">
              <w:rPr>
                <w:rFonts w:ascii="Times New Roman" w:hAnsi="Times New Roman"/>
                <w:noProof/>
                <w:sz w:val="28"/>
                <w:szCs w:val="28"/>
                <w:lang w:eastAsia="ru-RU"/>
              </w:rPr>
              <w:drawing>
                <wp:inline distT="0" distB="0" distL="0" distR="0">
                  <wp:extent cx="2952750" cy="2238375"/>
                  <wp:effectExtent l="0" t="0" r="0" b="9525"/>
                  <wp:docPr id="6" name="Рисунок 27" descr="IMG_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_10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inline>
              </w:drawing>
            </w:r>
          </w:p>
        </w:tc>
      </w:tr>
      <w:tr w:rsidR="00B120B9" w:rsidRPr="004806E7" w:rsidTr="004806E7">
        <w:tc>
          <w:tcPr>
            <w:tcW w:w="5210" w:type="dxa"/>
          </w:tcPr>
          <w:p w:rsidR="00B120B9" w:rsidRPr="004806E7" w:rsidRDefault="00B120B9" w:rsidP="004806E7">
            <w:pPr>
              <w:tabs>
                <w:tab w:val="left" w:pos="1110"/>
              </w:tabs>
              <w:spacing w:after="0" w:line="360" w:lineRule="auto"/>
              <w:rPr>
                <w:rFonts w:ascii="Times New Roman" w:hAnsi="Times New Roman"/>
                <w:noProof/>
                <w:sz w:val="28"/>
                <w:szCs w:val="28"/>
                <w:lang w:eastAsia="ru-RU"/>
              </w:rPr>
            </w:pPr>
          </w:p>
          <w:p w:rsidR="00B120B9" w:rsidRPr="004806E7" w:rsidRDefault="00976901" w:rsidP="004806E7">
            <w:pPr>
              <w:tabs>
                <w:tab w:val="left" w:pos="1110"/>
              </w:tabs>
              <w:spacing w:after="0" w:line="36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019425" cy="2305050"/>
                  <wp:effectExtent l="19050" t="0" r="9525" b="0"/>
                  <wp:docPr id="7" name="Рисунок 26" descr="IMG_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107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9425" cy="2305050"/>
                          </a:xfrm>
                          <a:prstGeom prst="rect">
                            <a:avLst/>
                          </a:prstGeom>
                          <a:noFill/>
                          <a:ln>
                            <a:noFill/>
                          </a:ln>
                        </pic:spPr>
                      </pic:pic>
                    </a:graphicData>
                  </a:graphic>
                </wp:inline>
              </w:drawing>
            </w:r>
          </w:p>
        </w:tc>
        <w:tc>
          <w:tcPr>
            <w:tcW w:w="5210" w:type="dxa"/>
          </w:tcPr>
          <w:p w:rsidR="00B120B9" w:rsidRPr="004806E7" w:rsidRDefault="00B120B9" w:rsidP="004806E7">
            <w:pPr>
              <w:tabs>
                <w:tab w:val="left" w:pos="1110"/>
              </w:tabs>
              <w:spacing w:after="0" w:line="360" w:lineRule="auto"/>
              <w:rPr>
                <w:rFonts w:ascii="Times New Roman" w:hAnsi="Times New Roman"/>
                <w:noProof/>
                <w:sz w:val="28"/>
                <w:szCs w:val="28"/>
                <w:lang w:eastAsia="ru-RU"/>
              </w:rPr>
            </w:pPr>
          </w:p>
          <w:p w:rsidR="00B120B9" w:rsidRPr="004806E7" w:rsidRDefault="00976901" w:rsidP="00073E62">
            <w:pP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048000" cy="2343150"/>
                  <wp:effectExtent l="0" t="0" r="0" b="0"/>
                  <wp:docPr id="8" name="Рисунок 25" descr="к проекту у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к проекту утки"/>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0" cy="2343150"/>
                          </a:xfrm>
                          <a:prstGeom prst="rect">
                            <a:avLst/>
                          </a:prstGeom>
                          <a:noFill/>
                          <a:ln>
                            <a:noFill/>
                          </a:ln>
                        </pic:spPr>
                      </pic:pic>
                    </a:graphicData>
                  </a:graphic>
                </wp:inline>
              </w:drawing>
            </w:r>
          </w:p>
        </w:tc>
      </w:tr>
      <w:tr w:rsidR="00B120B9" w:rsidRPr="004806E7" w:rsidTr="004806E7">
        <w:tc>
          <w:tcPr>
            <w:tcW w:w="10420" w:type="dxa"/>
            <w:gridSpan w:val="2"/>
          </w:tcPr>
          <w:p w:rsidR="00B120B9" w:rsidRPr="004806E7" w:rsidRDefault="00B120B9" w:rsidP="004806E7">
            <w:pPr>
              <w:tabs>
                <w:tab w:val="left" w:pos="3090"/>
                <w:tab w:val="left" w:pos="3285"/>
              </w:tabs>
              <w:spacing w:after="0" w:line="360" w:lineRule="auto"/>
              <w:jc w:val="both"/>
              <w:rPr>
                <w:rFonts w:ascii="Times New Roman" w:hAnsi="Times New Roman"/>
                <w:noProof/>
                <w:sz w:val="28"/>
                <w:szCs w:val="28"/>
                <w:lang w:eastAsia="ru-RU"/>
              </w:rPr>
            </w:pPr>
            <w:r>
              <w:rPr>
                <w:rFonts w:ascii="Times New Roman" w:hAnsi="Times New Roman"/>
                <w:noProof/>
                <w:sz w:val="28"/>
                <w:szCs w:val="28"/>
                <w:lang w:eastAsia="ru-RU"/>
              </w:rPr>
              <w:tab/>
              <w:t xml:space="preserve">Фото 4-7      Популяция </w:t>
            </w:r>
            <w:r w:rsidRPr="004806E7">
              <w:rPr>
                <w:rFonts w:ascii="Times New Roman" w:hAnsi="Times New Roman"/>
                <w:noProof/>
                <w:sz w:val="28"/>
                <w:szCs w:val="28"/>
                <w:lang w:eastAsia="ru-RU"/>
              </w:rPr>
              <w:t>к</w:t>
            </w:r>
            <w:r>
              <w:rPr>
                <w:rFonts w:ascii="Times New Roman" w:hAnsi="Times New Roman"/>
                <w:noProof/>
                <w:sz w:val="28"/>
                <w:szCs w:val="28"/>
                <w:lang w:eastAsia="ru-RU"/>
              </w:rPr>
              <w:t>рякв</w:t>
            </w:r>
            <w:r w:rsidRPr="004806E7">
              <w:rPr>
                <w:rFonts w:ascii="Times New Roman" w:hAnsi="Times New Roman"/>
                <w:noProof/>
                <w:sz w:val="28"/>
                <w:szCs w:val="28"/>
                <w:lang w:eastAsia="ru-RU"/>
              </w:rPr>
              <w:t xml:space="preserve"> 2017 года</w:t>
            </w:r>
          </w:p>
        </w:tc>
      </w:tr>
    </w:tbl>
    <w:p w:rsidR="00B120B9" w:rsidRPr="00C2217B" w:rsidRDefault="00B120B9" w:rsidP="00C2217B">
      <w:pPr>
        <w:tabs>
          <w:tab w:val="left" w:pos="1110"/>
        </w:tabs>
        <w:spacing w:after="0" w:line="360" w:lineRule="auto"/>
        <w:rPr>
          <w:rFonts w:ascii="Times New Roman" w:hAnsi="Times New Roman"/>
          <w:noProof/>
          <w:sz w:val="28"/>
          <w:szCs w:val="28"/>
          <w:lang w:eastAsia="ru-RU"/>
        </w:rPr>
      </w:pPr>
    </w:p>
    <w:tbl>
      <w:tblPr>
        <w:tblStyle w:val="ac"/>
        <w:tblW w:w="0" w:type="auto"/>
        <w:tblLook w:val="04A0" w:firstRow="1" w:lastRow="0" w:firstColumn="1" w:lastColumn="0" w:noHBand="0" w:noVBand="1"/>
      </w:tblPr>
      <w:tblGrid>
        <w:gridCol w:w="5373"/>
        <w:gridCol w:w="5047"/>
      </w:tblGrid>
      <w:tr w:rsidR="00A2162A" w:rsidTr="00115A80">
        <w:trPr>
          <w:trHeight w:val="3382"/>
        </w:trPr>
        <w:tc>
          <w:tcPr>
            <w:tcW w:w="5373" w:type="dxa"/>
          </w:tcPr>
          <w:p w:rsidR="00A2162A" w:rsidRDefault="00322344" w:rsidP="00C2217B">
            <w:pPr>
              <w:tabs>
                <w:tab w:val="left" w:pos="1110"/>
              </w:tabs>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3286665" cy="2465816"/>
                  <wp:effectExtent l="19050" t="0" r="8985" b="0"/>
                  <wp:docPr id="44" name="Рисунок 44" descr="F:\утки 2019\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утки 2019\IMG_1571.JPG"/>
                          <pic:cNvPicPr>
                            <a:picLocks noChangeAspect="1" noChangeArrowheads="1"/>
                          </pic:cNvPicPr>
                        </pic:nvPicPr>
                        <pic:blipFill>
                          <a:blip r:embed="rId26" cstate="print"/>
                          <a:srcRect/>
                          <a:stretch>
                            <a:fillRect/>
                          </a:stretch>
                        </pic:blipFill>
                        <pic:spPr bwMode="auto">
                          <a:xfrm>
                            <a:off x="0" y="0"/>
                            <a:ext cx="3287130" cy="2466165"/>
                          </a:xfrm>
                          <a:prstGeom prst="rect">
                            <a:avLst/>
                          </a:prstGeom>
                          <a:noFill/>
                          <a:ln w="9525">
                            <a:noFill/>
                            <a:miter lim="800000"/>
                            <a:headEnd/>
                            <a:tailEnd/>
                          </a:ln>
                        </pic:spPr>
                      </pic:pic>
                    </a:graphicData>
                  </a:graphic>
                </wp:inline>
              </w:drawing>
            </w:r>
          </w:p>
        </w:tc>
        <w:tc>
          <w:tcPr>
            <w:tcW w:w="5047" w:type="dxa"/>
          </w:tcPr>
          <w:p w:rsidR="00A2162A" w:rsidRDefault="00A2162A" w:rsidP="00C2217B">
            <w:pPr>
              <w:tabs>
                <w:tab w:val="left" w:pos="1110"/>
              </w:tabs>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3077833" cy="2309141"/>
                  <wp:effectExtent l="19050" t="0" r="8267" b="0"/>
                  <wp:docPr id="12" name="Рисунок 7" descr="F:\утки 2019\IMG_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утки 2019\IMG_1575.JPG"/>
                          <pic:cNvPicPr>
                            <a:picLocks noChangeAspect="1" noChangeArrowheads="1"/>
                          </pic:cNvPicPr>
                        </pic:nvPicPr>
                        <pic:blipFill>
                          <a:blip r:embed="rId27" cstate="print"/>
                          <a:srcRect/>
                          <a:stretch>
                            <a:fillRect/>
                          </a:stretch>
                        </pic:blipFill>
                        <pic:spPr bwMode="auto">
                          <a:xfrm>
                            <a:off x="0" y="0"/>
                            <a:ext cx="3089890" cy="2318187"/>
                          </a:xfrm>
                          <a:prstGeom prst="rect">
                            <a:avLst/>
                          </a:prstGeom>
                          <a:noFill/>
                          <a:ln w="9525">
                            <a:noFill/>
                            <a:miter lim="800000"/>
                            <a:headEnd/>
                            <a:tailEnd/>
                          </a:ln>
                        </pic:spPr>
                      </pic:pic>
                    </a:graphicData>
                  </a:graphic>
                </wp:inline>
              </w:drawing>
            </w:r>
          </w:p>
        </w:tc>
      </w:tr>
      <w:tr w:rsidR="00322344" w:rsidTr="00115A80">
        <w:trPr>
          <w:trHeight w:val="388"/>
        </w:trPr>
        <w:tc>
          <w:tcPr>
            <w:tcW w:w="10420" w:type="dxa"/>
            <w:gridSpan w:val="2"/>
          </w:tcPr>
          <w:p w:rsidR="00322344" w:rsidRDefault="00322344" w:rsidP="00091AD9">
            <w:pPr>
              <w:tabs>
                <w:tab w:val="left" w:pos="1110"/>
              </w:tabs>
              <w:spacing w:after="0" w:line="360" w:lineRule="auto"/>
              <w:jc w:val="center"/>
              <w:rPr>
                <w:rFonts w:ascii="Times New Roman" w:hAnsi="Times New Roman"/>
                <w:sz w:val="28"/>
                <w:szCs w:val="28"/>
              </w:rPr>
            </w:pPr>
            <w:r>
              <w:rPr>
                <w:rFonts w:ascii="Times New Roman" w:hAnsi="Times New Roman"/>
                <w:sz w:val="28"/>
                <w:szCs w:val="28"/>
              </w:rPr>
              <w:t xml:space="preserve">Фото 8-9     </w:t>
            </w:r>
            <w:r>
              <w:rPr>
                <w:rFonts w:ascii="Times New Roman" w:hAnsi="Times New Roman"/>
                <w:noProof/>
                <w:sz w:val="28"/>
                <w:szCs w:val="28"/>
                <w:lang w:eastAsia="ru-RU"/>
              </w:rPr>
              <w:t xml:space="preserve">Популяция </w:t>
            </w:r>
            <w:r w:rsidRPr="004806E7">
              <w:rPr>
                <w:rFonts w:ascii="Times New Roman" w:hAnsi="Times New Roman"/>
                <w:noProof/>
                <w:sz w:val="28"/>
                <w:szCs w:val="28"/>
                <w:lang w:eastAsia="ru-RU"/>
              </w:rPr>
              <w:t>к</w:t>
            </w:r>
            <w:r>
              <w:rPr>
                <w:rFonts w:ascii="Times New Roman" w:hAnsi="Times New Roman"/>
                <w:noProof/>
                <w:sz w:val="28"/>
                <w:szCs w:val="28"/>
                <w:lang w:eastAsia="ru-RU"/>
              </w:rPr>
              <w:t>рякв 2018</w:t>
            </w:r>
            <w:r w:rsidRPr="004806E7">
              <w:rPr>
                <w:rFonts w:ascii="Times New Roman" w:hAnsi="Times New Roman"/>
                <w:noProof/>
                <w:sz w:val="28"/>
                <w:szCs w:val="28"/>
                <w:lang w:eastAsia="ru-RU"/>
              </w:rPr>
              <w:t xml:space="preserve"> года</w:t>
            </w:r>
          </w:p>
        </w:tc>
      </w:tr>
      <w:tr w:rsidR="00115A80" w:rsidTr="00115A80">
        <w:trPr>
          <w:trHeight w:val="2881"/>
        </w:trPr>
        <w:tc>
          <w:tcPr>
            <w:tcW w:w="5373" w:type="dxa"/>
          </w:tcPr>
          <w:p w:rsidR="00115A80" w:rsidRDefault="00115A80" w:rsidP="00322344">
            <w:pPr>
              <w:tabs>
                <w:tab w:val="left" w:pos="1110"/>
              </w:tabs>
              <w:spacing w:after="0" w:line="36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128963" cy="2085975"/>
                  <wp:effectExtent l="0" t="0" r="0" b="0"/>
                  <wp:docPr id="1" name="Рисунок 3" descr="C:\Users\7\Pictures\GU78JrDZ4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Pictures\GU78JrDZ4mo.jpg"/>
                          <pic:cNvPicPr>
                            <a:picLocks noChangeAspect="1" noChangeArrowheads="1"/>
                          </pic:cNvPicPr>
                        </pic:nvPicPr>
                        <pic:blipFill>
                          <a:blip r:embed="rId28"/>
                          <a:srcRect/>
                          <a:stretch>
                            <a:fillRect/>
                          </a:stretch>
                        </pic:blipFill>
                        <pic:spPr bwMode="auto">
                          <a:xfrm>
                            <a:off x="0" y="0"/>
                            <a:ext cx="3126646" cy="2084431"/>
                          </a:xfrm>
                          <a:prstGeom prst="rect">
                            <a:avLst/>
                          </a:prstGeom>
                          <a:noFill/>
                          <a:ln w="9525">
                            <a:noFill/>
                            <a:miter lim="800000"/>
                            <a:headEnd/>
                            <a:tailEnd/>
                          </a:ln>
                        </pic:spPr>
                      </pic:pic>
                    </a:graphicData>
                  </a:graphic>
                </wp:inline>
              </w:drawing>
            </w:r>
          </w:p>
        </w:tc>
        <w:tc>
          <w:tcPr>
            <w:tcW w:w="5047" w:type="dxa"/>
          </w:tcPr>
          <w:p w:rsidR="00115A80" w:rsidRDefault="00115A80" w:rsidP="00322344">
            <w:pPr>
              <w:tabs>
                <w:tab w:val="left" w:pos="1110"/>
              </w:tabs>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3014663" cy="2009775"/>
                  <wp:effectExtent l="19050" t="0" r="0" b="0"/>
                  <wp:docPr id="9" name="Рисунок 4" descr="C:\Users\7\Pictures\suTZp7ClU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Pictures\suTZp7ClUTI.jpg"/>
                          <pic:cNvPicPr>
                            <a:picLocks noChangeAspect="1" noChangeArrowheads="1"/>
                          </pic:cNvPicPr>
                        </pic:nvPicPr>
                        <pic:blipFill>
                          <a:blip r:embed="rId29"/>
                          <a:srcRect/>
                          <a:stretch>
                            <a:fillRect/>
                          </a:stretch>
                        </pic:blipFill>
                        <pic:spPr bwMode="auto">
                          <a:xfrm>
                            <a:off x="0" y="0"/>
                            <a:ext cx="3014663" cy="2009775"/>
                          </a:xfrm>
                          <a:prstGeom prst="rect">
                            <a:avLst/>
                          </a:prstGeom>
                          <a:noFill/>
                          <a:ln w="9525">
                            <a:noFill/>
                            <a:miter lim="800000"/>
                            <a:headEnd/>
                            <a:tailEnd/>
                          </a:ln>
                        </pic:spPr>
                      </pic:pic>
                    </a:graphicData>
                  </a:graphic>
                </wp:inline>
              </w:drawing>
            </w:r>
          </w:p>
        </w:tc>
      </w:tr>
      <w:tr w:rsidR="003159AF" w:rsidTr="00091AD9">
        <w:trPr>
          <w:trHeight w:val="605"/>
        </w:trPr>
        <w:tc>
          <w:tcPr>
            <w:tcW w:w="10420" w:type="dxa"/>
            <w:gridSpan w:val="2"/>
            <w:tcBorders>
              <w:bottom w:val="single" w:sz="4" w:space="0" w:color="auto"/>
            </w:tcBorders>
          </w:tcPr>
          <w:p w:rsidR="003159AF" w:rsidRDefault="00115A80" w:rsidP="00091AD9">
            <w:pPr>
              <w:tabs>
                <w:tab w:val="left" w:pos="1110"/>
              </w:tabs>
              <w:spacing w:after="0" w:line="360" w:lineRule="auto"/>
              <w:jc w:val="center"/>
              <w:rPr>
                <w:rFonts w:ascii="Times New Roman" w:hAnsi="Times New Roman"/>
                <w:noProof/>
                <w:sz w:val="28"/>
                <w:szCs w:val="28"/>
                <w:lang w:eastAsia="ru-RU"/>
              </w:rPr>
            </w:pPr>
            <w:r>
              <w:rPr>
                <w:rFonts w:ascii="Times New Roman" w:hAnsi="Times New Roman"/>
                <w:noProof/>
                <w:sz w:val="28"/>
                <w:szCs w:val="28"/>
                <w:lang w:eastAsia="ru-RU"/>
              </w:rPr>
              <w:t>Фото 10-11  Популяция кряквы 2019 года</w:t>
            </w:r>
          </w:p>
        </w:tc>
      </w:tr>
      <w:tr w:rsidR="00115A80" w:rsidTr="00115A80">
        <w:trPr>
          <w:trHeight w:val="2918"/>
        </w:trPr>
        <w:tc>
          <w:tcPr>
            <w:tcW w:w="5373" w:type="dxa"/>
          </w:tcPr>
          <w:p w:rsidR="00115A80" w:rsidRDefault="00115A80" w:rsidP="00322344">
            <w:pPr>
              <w:tabs>
                <w:tab w:val="left" w:pos="1110"/>
              </w:tabs>
              <w:spacing w:after="0" w:line="360" w:lineRule="auto"/>
              <w:rPr>
                <w:rFonts w:ascii="Times New Roman" w:hAnsi="Times New Roman"/>
                <w:noProof/>
                <w:sz w:val="28"/>
                <w:szCs w:val="28"/>
                <w:lang w:eastAsia="ru-RU"/>
              </w:rPr>
            </w:pPr>
            <w:r>
              <w:rPr>
                <w:noProof/>
                <w:lang w:eastAsia="ru-RU"/>
              </w:rPr>
              <w:drawing>
                <wp:inline distT="0" distB="0" distL="0" distR="0">
                  <wp:extent cx="3185489" cy="2124075"/>
                  <wp:effectExtent l="0" t="0" r="0" b="0"/>
                  <wp:docPr id="14" name="Рисунок 3" descr="https://sun9-40.userapi.com/impf/38aEDbm_kVM6Un3ouxpmnzQLsEWpA_d41JZAIg/NYs2tVXgJx0.jpg?size=2560x1707&amp;quality=96&amp;proxy=1&amp;sign=d57772e7c989342fa580301f0a521d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0.userapi.com/impf/38aEDbm_kVM6Un3ouxpmnzQLsEWpA_d41JZAIg/NYs2tVXgJx0.jpg?size=2560x1707&amp;quality=96&amp;proxy=1&amp;sign=d57772e7c989342fa580301f0a521d56&amp;type=album"/>
                          <pic:cNvPicPr>
                            <a:picLocks noChangeAspect="1" noChangeArrowheads="1"/>
                          </pic:cNvPicPr>
                        </pic:nvPicPr>
                        <pic:blipFill>
                          <a:blip r:embed="rId30"/>
                          <a:srcRect/>
                          <a:stretch>
                            <a:fillRect/>
                          </a:stretch>
                        </pic:blipFill>
                        <pic:spPr bwMode="auto">
                          <a:xfrm>
                            <a:off x="0" y="0"/>
                            <a:ext cx="3188746" cy="2126247"/>
                          </a:xfrm>
                          <a:prstGeom prst="rect">
                            <a:avLst/>
                          </a:prstGeom>
                          <a:noFill/>
                          <a:ln w="9525">
                            <a:noFill/>
                            <a:miter lim="800000"/>
                            <a:headEnd/>
                            <a:tailEnd/>
                          </a:ln>
                        </pic:spPr>
                      </pic:pic>
                    </a:graphicData>
                  </a:graphic>
                </wp:inline>
              </w:drawing>
            </w:r>
          </w:p>
        </w:tc>
        <w:tc>
          <w:tcPr>
            <w:tcW w:w="5047" w:type="dxa"/>
          </w:tcPr>
          <w:p w:rsidR="00115A80" w:rsidRDefault="00115A80" w:rsidP="00322344">
            <w:pPr>
              <w:tabs>
                <w:tab w:val="left" w:pos="1110"/>
              </w:tabs>
              <w:spacing w:after="0" w:line="360" w:lineRule="auto"/>
              <w:rPr>
                <w:rFonts w:ascii="Times New Roman" w:hAnsi="Times New Roman"/>
                <w:noProof/>
                <w:sz w:val="28"/>
                <w:szCs w:val="28"/>
                <w:lang w:eastAsia="ru-RU"/>
              </w:rPr>
            </w:pPr>
            <w:r>
              <w:rPr>
                <w:noProof/>
                <w:lang w:eastAsia="ru-RU"/>
              </w:rPr>
              <w:drawing>
                <wp:inline distT="0" distB="0" distL="0" distR="0">
                  <wp:extent cx="3071212" cy="2047875"/>
                  <wp:effectExtent l="0" t="0" r="0" b="0"/>
                  <wp:docPr id="19" name="Рисунок 6" descr="https://sun9-60.userapi.com/impf/vD8x859ET9GO6F-AmdO_Ay2dWSa77zF-BiHvXg/F71EqnBH5dY.jpg?size=2560x1707&amp;quality=96&amp;proxy=1&amp;sign=da69c616b6ecd83c8be26b247f9f5bb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0.userapi.com/impf/vD8x859ET9GO6F-AmdO_Ay2dWSa77zF-BiHvXg/F71EqnBH5dY.jpg?size=2560x1707&amp;quality=96&amp;proxy=1&amp;sign=da69c616b6ecd83c8be26b247f9f5bb5&amp;type=album"/>
                          <pic:cNvPicPr>
                            <a:picLocks noChangeAspect="1" noChangeArrowheads="1"/>
                          </pic:cNvPicPr>
                        </pic:nvPicPr>
                        <pic:blipFill>
                          <a:blip r:embed="rId31"/>
                          <a:srcRect/>
                          <a:stretch>
                            <a:fillRect/>
                          </a:stretch>
                        </pic:blipFill>
                        <pic:spPr bwMode="auto">
                          <a:xfrm>
                            <a:off x="0" y="0"/>
                            <a:ext cx="3083188" cy="2055860"/>
                          </a:xfrm>
                          <a:prstGeom prst="rect">
                            <a:avLst/>
                          </a:prstGeom>
                          <a:noFill/>
                          <a:ln w="9525">
                            <a:noFill/>
                            <a:miter lim="800000"/>
                            <a:headEnd/>
                            <a:tailEnd/>
                          </a:ln>
                        </pic:spPr>
                      </pic:pic>
                    </a:graphicData>
                  </a:graphic>
                </wp:inline>
              </w:drawing>
            </w:r>
          </w:p>
        </w:tc>
      </w:tr>
      <w:tr w:rsidR="00ED6AFA" w:rsidTr="00091AD9">
        <w:trPr>
          <w:trHeight w:val="450"/>
        </w:trPr>
        <w:tc>
          <w:tcPr>
            <w:tcW w:w="10420" w:type="dxa"/>
            <w:gridSpan w:val="2"/>
            <w:tcBorders>
              <w:bottom w:val="single" w:sz="4" w:space="0" w:color="auto"/>
            </w:tcBorders>
          </w:tcPr>
          <w:p w:rsidR="00ED6AFA" w:rsidRDefault="00091AD9" w:rsidP="00091AD9">
            <w:pPr>
              <w:tabs>
                <w:tab w:val="left" w:pos="1110"/>
              </w:tabs>
              <w:spacing w:after="0" w:line="360" w:lineRule="auto"/>
              <w:jc w:val="center"/>
              <w:rPr>
                <w:noProof/>
                <w:lang w:eastAsia="ru-RU"/>
              </w:rPr>
            </w:pPr>
            <w:r w:rsidRPr="008B57BA">
              <w:rPr>
                <w:rFonts w:ascii="Times New Roman" w:hAnsi="Times New Roman"/>
                <w:noProof/>
                <w:sz w:val="28"/>
                <w:szCs w:val="28"/>
                <w:lang w:eastAsia="ru-RU"/>
              </w:rPr>
              <w:t>Фото 12-13  Зимовка уток в Петровском парке</w:t>
            </w:r>
          </w:p>
        </w:tc>
      </w:tr>
    </w:tbl>
    <w:p w:rsidR="00091AD9" w:rsidRDefault="00091AD9" w:rsidP="00C2217B">
      <w:pPr>
        <w:tabs>
          <w:tab w:val="left" w:pos="4590"/>
        </w:tabs>
        <w:spacing w:after="0" w:line="360" w:lineRule="auto"/>
        <w:rPr>
          <w:rFonts w:ascii="Times New Roman" w:hAnsi="Times New Roman"/>
          <w:b/>
          <w:sz w:val="28"/>
          <w:szCs w:val="28"/>
        </w:rPr>
      </w:pPr>
    </w:p>
    <w:p w:rsidR="00B120B9" w:rsidRDefault="003159AF" w:rsidP="00091AD9">
      <w:pPr>
        <w:tabs>
          <w:tab w:val="left" w:pos="4590"/>
        </w:tabs>
        <w:spacing w:after="0" w:line="360" w:lineRule="auto"/>
        <w:jc w:val="center"/>
        <w:rPr>
          <w:rFonts w:ascii="Times New Roman" w:hAnsi="Times New Roman"/>
          <w:b/>
          <w:sz w:val="28"/>
          <w:szCs w:val="28"/>
        </w:rPr>
      </w:pPr>
      <w:r>
        <w:rPr>
          <w:rFonts w:ascii="Times New Roman" w:hAnsi="Times New Roman"/>
          <w:b/>
          <w:sz w:val="28"/>
          <w:szCs w:val="28"/>
        </w:rPr>
        <w:t>П</w:t>
      </w:r>
      <w:r w:rsidR="002E1FD9" w:rsidRPr="002E1FD9">
        <w:rPr>
          <w:rFonts w:ascii="Times New Roman" w:hAnsi="Times New Roman"/>
          <w:b/>
          <w:sz w:val="28"/>
          <w:szCs w:val="28"/>
        </w:rPr>
        <w:t>риложение 4</w:t>
      </w:r>
      <w:r w:rsidR="00AE3FCA">
        <w:rPr>
          <w:rFonts w:ascii="Times New Roman" w:hAnsi="Times New Roman"/>
          <w:b/>
          <w:sz w:val="28"/>
          <w:szCs w:val="28"/>
        </w:rPr>
        <w:t>:</w:t>
      </w:r>
    </w:p>
    <w:tbl>
      <w:tblPr>
        <w:tblW w:w="0" w:type="auto"/>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80"/>
      </w:tblGrid>
      <w:tr w:rsidR="00115A80" w:rsidTr="00EB5F75">
        <w:trPr>
          <w:trHeight w:val="3503"/>
        </w:trPr>
        <w:tc>
          <w:tcPr>
            <w:tcW w:w="10380" w:type="dxa"/>
          </w:tcPr>
          <w:p w:rsidR="00115A80" w:rsidRDefault="00091AD9" w:rsidP="00115A80">
            <w:pPr>
              <w:rPr>
                <w:rFonts w:ascii="Times New Roman" w:hAnsi="Times New Roman"/>
                <w:sz w:val="28"/>
                <w:szCs w:val="28"/>
              </w:rPr>
            </w:pPr>
            <w:r>
              <w:rPr>
                <w:rFonts w:ascii="Times New Roman" w:hAnsi="Times New Roman"/>
                <w:sz w:val="28"/>
                <w:szCs w:val="28"/>
              </w:rPr>
              <w:t xml:space="preserve">                          </w:t>
            </w:r>
            <w:r w:rsidR="00EB5F75">
              <w:rPr>
                <w:rFonts w:ascii="Times New Roman" w:hAnsi="Times New Roman"/>
                <w:sz w:val="28"/>
                <w:szCs w:val="28"/>
              </w:rPr>
              <w:t xml:space="preserve">  </w:t>
            </w:r>
            <w:r>
              <w:rPr>
                <w:rFonts w:ascii="Times New Roman" w:hAnsi="Times New Roman"/>
                <w:sz w:val="28"/>
                <w:szCs w:val="28"/>
              </w:rPr>
              <w:t xml:space="preserve">     </w:t>
            </w:r>
            <w:r w:rsidR="00115A80">
              <w:rPr>
                <w:rFonts w:ascii="Times New Roman" w:hAnsi="Times New Roman"/>
                <w:noProof/>
                <w:sz w:val="28"/>
                <w:szCs w:val="28"/>
                <w:lang w:eastAsia="ru-RU"/>
              </w:rPr>
              <w:drawing>
                <wp:inline distT="0" distB="0" distL="0" distR="0">
                  <wp:extent cx="3276600" cy="218450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33.JPG"/>
                          <pic:cNvPicPr/>
                        </pic:nvPicPr>
                        <pic:blipFill>
                          <a:blip r:embed="rId32">
                            <a:extLst>
                              <a:ext uri="{28A0092B-C50C-407E-A947-70E740481C1C}">
                                <a14:useLocalDpi xmlns:a14="http://schemas.microsoft.com/office/drawing/2010/main" val="0"/>
                              </a:ext>
                            </a:extLst>
                          </a:blip>
                          <a:stretch>
                            <a:fillRect/>
                          </a:stretch>
                        </pic:blipFill>
                        <pic:spPr>
                          <a:xfrm>
                            <a:off x="0" y="0"/>
                            <a:ext cx="3282909" cy="2188714"/>
                          </a:xfrm>
                          <a:prstGeom prst="rect">
                            <a:avLst/>
                          </a:prstGeom>
                        </pic:spPr>
                      </pic:pic>
                    </a:graphicData>
                  </a:graphic>
                </wp:inline>
              </w:drawing>
            </w:r>
          </w:p>
        </w:tc>
      </w:tr>
      <w:tr w:rsidR="00115A80" w:rsidTr="00EB5F75">
        <w:trPr>
          <w:trHeight w:val="381"/>
        </w:trPr>
        <w:tc>
          <w:tcPr>
            <w:tcW w:w="10380" w:type="dxa"/>
          </w:tcPr>
          <w:p w:rsidR="00115A80" w:rsidRDefault="00115A80" w:rsidP="00091AD9">
            <w:pPr>
              <w:jc w:val="center"/>
              <w:rPr>
                <w:rFonts w:ascii="Times New Roman" w:hAnsi="Times New Roman"/>
                <w:noProof/>
                <w:sz w:val="28"/>
                <w:szCs w:val="28"/>
                <w:lang w:eastAsia="ru-RU"/>
              </w:rPr>
            </w:pPr>
            <w:r w:rsidRPr="00115A80">
              <w:rPr>
                <w:rFonts w:ascii="Times New Roman" w:hAnsi="Times New Roman"/>
                <w:noProof/>
                <w:sz w:val="28"/>
                <w:szCs w:val="28"/>
                <w:lang w:eastAsia="ru-RU"/>
              </w:rPr>
              <w:t>Паспорт объекта (Мост автотранспортный)</w:t>
            </w:r>
          </w:p>
        </w:tc>
      </w:tr>
    </w:tbl>
    <w:p w:rsidR="001A3563" w:rsidRDefault="001A3563" w:rsidP="00EB5F75">
      <w:pPr>
        <w:jc w:val="center"/>
        <w:rPr>
          <w:rFonts w:ascii="Times New Roman" w:hAnsi="Times New Roman"/>
          <w:b/>
          <w:sz w:val="28"/>
          <w:szCs w:val="28"/>
        </w:rPr>
      </w:pPr>
    </w:p>
    <w:p w:rsidR="001A3563" w:rsidRDefault="001A3563" w:rsidP="005A0475">
      <w:pPr>
        <w:rPr>
          <w:rFonts w:ascii="Times New Roman" w:hAnsi="Times New Roman"/>
          <w:b/>
          <w:sz w:val="28"/>
          <w:szCs w:val="28"/>
        </w:rPr>
      </w:pPr>
    </w:p>
    <w:p w:rsidR="005A0475" w:rsidRDefault="005A0475" w:rsidP="005A0475">
      <w:pPr>
        <w:rPr>
          <w:rFonts w:ascii="Times New Roman" w:hAnsi="Times New Roman"/>
          <w:b/>
          <w:sz w:val="28"/>
          <w:szCs w:val="28"/>
        </w:rPr>
      </w:pPr>
    </w:p>
    <w:p w:rsidR="00E41322" w:rsidRDefault="009F1E3A" w:rsidP="00EB5F75">
      <w:pPr>
        <w:jc w:val="center"/>
        <w:rPr>
          <w:rFonts w:ascii="Times New Roman" w:hAnsi="Times New Roman"/>
          <w:b/>
          <w:sz w:val="28"/>
          <w:szCs w:val="28"/>
        </w:rPr>
      </w:pPr>
      <w:r w:rsidRPr="009F1E3A">
        <w:rPr>
          <w:rFonts w:ascii="Times New Roman" w:hAnsi="Times New Roman"/>
          <w:b/>
          <w:sz w:val="28"/>
          <w:szCs w:val="28"/>
        </w:rPr>
        <w:t xml:space="preserve">Приложение </w:t>
      </w:r>
      <w:r w:rsidR="00091AD9">
        <w:rPr>
          <w:rFonts w:ascii="Times New Roman" w:hAnsi="Times New Roman"/>
          <w:b/>
          <w:sz w:val="28"/>
          <w:szCs w:val="28"/>
        </w:rPr>
        <w:t>5:</w:t>
      </w:r>
    </w:p>
    <w:tbl>
      <w:tblPr>
        <w:tblW w:w="0" w:type="auto"/>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0"/>
      </w:tblGrid>
      <w:tr w:rsidR="00091AD9" w:rsidTr="00EB5F75">
        <w:trPr>
          <w:trHeight w:val="3616"/>
        </w:trPr>
        <w:tc>
          <w:tcPr>
            <w:tcW w:w="10200" w:type="dxa"/>
          </w:tcPr>
          <w:p w:rsidR="00091AD9" w:rsidRDefault="00EB5F75" w:rsidP="00091AD9">
            <w:pPr>
              <w:ind w:left="-21"/>
              <w:rPr>
                <w:rFonts w:ascii="Times New Roman" w:hAnsi="Times New Roman"/>
                <w:b/>
                <w:sz w:val="28"/>
                <w:szCs w:val="28"/>
              </w:rPr>
            </w:pPr>
            <w:r>
              <w:t xml:space="preserve">                                                                          </w:t>
            </w:r>
            <w:r>
              <w:object w:dxaOrig="8265" w:dyaOrig="11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75pt;height:181.5pt" o:ole="">
                  <v:imagedata r:id="rId33" o:title=""/>
                </v:shape>
                <o:OLEObject Type="Embed" ProgID="PBrush" ShapeID="_x0000_i1025" DrawAspect="Content" ObjectID="_1676031033" r:id="rId34"/>
              </w:object>
            </w:r>
          </w:p>
        </w:tc>
      </w:tr>
      <w:tr w:rsidR="00091AD9" w:rsidTr="00091AD9">
        <w:trPr>
          <w:trHeight w:val="480"/>
        </w:trPr>
        <w:tc>
          <w:tcPr>
            <w:tcW w:w="10200" w:type="dxa"/>
          </w:tcPr>
          <w:p w:rsidR="00091AD9" w:rsidRPr="00091AD9" w:rsidRDefault="00EB5F75" w:rsidP="00EB5F75">
            <w:pPr>
              <w:ind w:left="-21"/>
              <w:jc w:val="center"/>
              <w:rPr>
                <w:rFonts w:ascii="Times New Roman" w:hAnsi="Times New Roman"/>
                <w:sz w:val="28"/>
                <w:szCs w:val="28"/>
              </w:rPr>
            </w:pPr>
            <w:r>
              <w:rPr>
                <w:rFonts w:ascii="Times New Roman" w:hAnsi="Times New Roman"/>
                <w:sz w:val="28"/>
                <w:szCs w:val="28"/>
              </w:rPr>
              <w:t xml:space="preserve">Фото 1 </w:t>
            </w:r>
            <w:r w:rsidR="00091AD9">
              <w:rPr>
                <w:rFonts w:ascii="Times New Roman" w:hAnsi="Times New Roman"/>
                <w:sz w:val="28"/>
                <w:szCs w:val="28"/>
              </w:rPr>
              <w:t xml:space="preserve">Скриншот поста </w:t>
            </w:r>
            <w:proofErr w:type="spellStart"/>
            <w:r w:rsidR="00091AD9">
              <w:rPr>
                <w:rFonts w:ascii="Times New Roman" w:hAnsi="Times New Roman"/>
                <w:sz w:val="28"/>
                <w:szCs w:val="28"/>
              </w:rPr>
              <w:t>ВКонтакте</w:t>
            </w:r>
            <w:proofErr w:type="spellEnd"/>
          </w:p>
        </w:tc>
      </w:tr>
    </w:tbl>
    <w:tbl>
      <w:tblPr>
        <w:tblStyle w:val="ac"/>
        <w:tblW w:w="0" w:type="auto"/>
        <w:tblLook w:val="04A0" w:firstRow="1" w:lastRow="0" w:firstColumn="1" w:lastColumn="0" w:noHBand="0" w:noVBand="1"/>
      </w:tblPr>
      <w:tblGrid>
        <w:gridCol w:w="5315"/>
        <w:gridCol w:w="5105"/>
      </w:tblGrid>
      <w:tr w:rsidR="009F1E3A" w:rsidTr="00890844">
        <w:trPr>
          <w:trHeight w:val="4094"/>
        </w:trPr>
        <w:tc>
          <w:tcPr>
            <w:tcW w:w="5315" w:type="dxa"/>
          </w:tcPr>
          <w:p w:rsidR="009F1E3A" w:rsidRDefault="008B57BA">
            <w:pPr>
              <w:rPr>
                <w:rFonts w:ascii="Times New Roman" w:hAnsi="Times New Roman"/>
                <w:sz w:val="28"/>
                <w:szCs w:val="28"/>
              </w:rPr>
            </w:pPr>
            <w:r>
              <w:rPr>
                <w:noProof/>
                <w:lang w:eastAsia="ru-RU"/>
              </w:rPr>
              <w:drawing>
                <wp:inline distT="0" distB="0" distL="0" distR="0">
                  <wp:extent cx="3835400" cy="2876550"/>
                  <wp:effectExtent l="19050" t="0" r="0" b="0"/>
                  <wp:docPr id="24" name="Рисунок 12" descr="https://sun9-34.userapi.com/impf/rtfMDXMowxXuyr834JmwRYThB0x-F_-JChF32A/8h6YiCViUuk.jpg?size=1600x1200&amp;quality=96&amp;proxy=1&amp;sign=cf3c695cf889c7397ef6ac13fc0a1e0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34.userapi.com/impf/rtfMDXMowxXuyr834JmwRYThB0x-F_-JChF32A/8h6YiCViUuk.jpg?size=1600x1200&amp;quality=96&amp;proxy=1&amp;sign=cf3c695cf889c7397ef6ac13fc0a1e06&amp;type=album"/>
                          <pic:cNvPicPr>
                            <a:picLocks noChangeAspect="1" noChangeArrowheads="1"/>
                          </pic:cNvPicPr>
                        </pic:nvPicPr>
                        <pic:blipFill>
                          <a:blip r:embed="rId35"/>
                          <a:srcRect/>
                          <a:stretch>
                            <a:fillRect/>
                          </a:stretch>
                        </pic:blipFill>
                        <pic:spPr bwMode="auto">
                          <a:xfrm>
                            <a:off x="0" y="0"/>
                            <a:ext cx="3836270" cy="2877202"/>
                          </a:xfrm>
                          <a:prstGeom prst="rect">
                            <a:avLst/>
                          </a:prstGeom>
                          <a:noFill/>
                          <a:ln w="9525">
                            <a:noFill/>
                            <a:miter lim="800000"/>
                            <a:headEnd/>
                            <a:tailEnd/>
                          </a:ln>
                        </pic:spPr>
                      </pic:pic>
                    </a:graphicData>
                  </a:graphic>
                </wp:inline>
              </w:drawing>
            </w:r>
          </w:p>
        </w:tc>
        <w:tc>
          <w:tcPr>
            <w:tcW w:w="5105" w:type="dxa"/>
          </w:tcPr>
          <w:p w:rsidR="009F1E3A" w:rsidRDefault="008B57BA">
            <w:pPr>
              <w:rPr>
                <w:rFonts w:ascii="Times New Roman" w:hAnsi="Times New Roman"/>
                <w:sz w:val="28"/>
                <w:szCs w:val="28"/>
              </w:rPr>
            </w:pPr>
            <w:r>
              <w:rPr>
                <w:noProof/>
                <w:lang w:eastAsia="ru-RU"/>
              </w:rPr>
              <w:drawing>
                <wp:inline distT="0" distB="0" distL="0" distR="0">
                  <wp:extent cx="3670300" cy="2752725"/>
                  <wp:effectExtent l="19050" t="0" r="6350" b="0"/>
                  <wp:docPr id="25" name="Рисунок 15" descr="https://sun9-40.userapi.com/impf/IyCZqBz8xzmh2MqPm7OoY2DuG-Vn2UHoRQA1lQ/-SG7poiBVhk.jpg?size=1600x1200&amp;quality=96&amp;proxy=1&amp;sign=b347edb3ad222be0779a1357314a8b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40.userapi.com/impf/IyCZqBz8xzmh2MqPm7OoY2DuG-Vn2UHoRQA1lQ/-SG7poiBVhk.jpg?size=1600x1200&amp;quality=96&amp;proxy=1&amp;sign=b347edb3ad222be0779a1357314a8b52&amp;type=album"/>
                          <pic:cNvPicPr>
                            <a:picLocks noChangeAspect="1" noChangeArrowheads="1"/>
                          </pic:cNvPicPr>
                        </pic:nvPicPr>
                        <pic:blipFill>
                          <a:blip r:embed="rId36"/>
                          <a:srcRect/>
                          <a:stretch>
                            <a:fillRect/>
                          </a:stretch>
                        </pic:blipFill>
                        <pic:spPr bwMode="auto">
                          <a:xfrm>
                            <a:off x="0" y="0"/>
                            <a:ext cx="3670300" cy="2752725"/>
                          </a:xfrm>
                          <a:prstGeom prst="rect">
                            <a:avLst/>
                          </a:prstGeom>
                          <a:noFill/>
                          <a:ln w="9525">
                            <a:noFill/>
                            <a:miter lim="800000"/>
                            <a:headEnd/>
                            <a:tailEnd/>
                          </a:ln>
                        </pic:spPr>
                      </pic:pic>
                    </a:graphicData>
                  </a:graphic>
                </wp:inline>
              </w:drawing>
            </w:r>
          </w:p>
        </w:tc>
      </w:tr>
      <w:tr w:rsidR="00843CAB" w:rsidTr="00091AD9">
        <w:trPr>
          <w:trHeight w:val="305"/>
        </w:trPr>
        <w:tc>
          <w:tcPr>
            <w:tcW w:w="10420" w:type="dxa"/>
            <w:gridSpan w:val="2"/>
          </w:tcPr>
          <w:p w:rsidR="00843CAB" w:rsidRDefault="00091AD9" w:rsidP="00EB5F75">
            <w:pPr>
              <w:jc w:val="center"/>
              <w:rPr>
                <w:rFonts w:ascii="Times New Roman" w:hAnsi="Times New Roman"/>
                <w:noProof/>
                <w:sz w:val="28"/>
                <w:szCs w:val="28"/>
                <w:lang w:eastAsia="ru-RU"/>
              </w:rPr>
            </w:pPr>
            <w:r>
              <w:rPr>
                <w:rFonts w:ascii="Times New Roman" w:hAnsi="Times New Roman"/>
                <w:noProof/>
                <w:sz w:val="28"/>
                <w:szCs w:val="28"/>
                <w:lang w:eastAsia="ru-RU"/>
              </w:rPr>
              <w:t xml:space="preserve">Фото 2-3 </w:t>
            </w:r>
            <w:r w:rsidR="001A534C">
              <w:rPr>
                <w:rFonts w:ascii="Times New Roman" w:hAnsi="Times New Roman"/>
                <w:noProof/>
                <w:sz w:val="28"/>
                <w:szCs w:val="28"/>
                <w:lang w:eastAsia="ru-RU"/>
              </w:rPr>
              <w:t>Анкетирование в 10 классе</w:t>
            </w:r>
          </w:p>
        </w:tc>
      </w:tr>
    </w:tbl>
    <w:p w:rsidR="00E41322" w:rsidRDefault="00E41322">
      <w:pPr>
        <w:rPr>
          <w:rFonts w:ascii="Times New Roman" w:hAnsi="Times New Roman"/>
          <w:sz w:val="28"/>
          <w:szCs w:val="28"/>
        </w:rPr>
      </w:pPr>
    </w:p>
    <w:p w:rsidR="009066B1" w:rsidRPr="00BA526D" w:rsidRDefault="009066B1" w:rsidP="009066B1">
      <w:pPr>
        <w:jc w:val="center"/>
        <w:rPr>
          <w:rFonts w:ascii="Times New Roman" w:hAnsi="Times New Roman"/>
          <w:b/>
          <w:sz w:val="28"/>
          <w:szCs w:val="28"/>
        </w:rPr>
      </w:pPr>
      <w:r w:rsidRPr="00BA526D">
        <w:rPr>
          <w:rFonts w:ascii="Times New Roman" w:hAnsi="Times New Roman"/>
          <w:b/>
          <w:sz w:val="28"/>
          <w:szCs w:val="28"/>
        </w:rPr>
        <w:t>АНКЕТА</w:t>
      </w:r>
    </w:p>
    <w:p w:rsidR="009066B1" w:rsidRPr="00BA526D" w:rsidRDefault="009066B1" w:rsidP="009066B1">
      <w:pPr>
        <w:pStyle w:val="a6"/>
        <w:numPr>
          <w:ilvl w:val="0"/>
          <w:numId w:val="33"/>
        </w:numPr>
        <w:suppressAutoHyphens w:val="0"/>
        <w:spacing w:after="200" w:line="276" w:lineRule="auto"/>
        <w:contextualSpacing/>
        <w:rPr>
          <w:sz w:val="28"/>
          <w:szCs w:val="28"/>
        </w:rPr>
      </w:pPr>
      <w:r w:rsidRPr="00BA526D">
        <w:rPr>
          <w:sz w:val="28"/>
          <w:szCs w:val="28"/>
        </w:rPr>
        <w:t>Как вы думаете, почему кряквы остались зимовать в нашем городе?</w:t>
      </w:r>
    </w:p>
    <w:p w:rsidR="009066B1" w:rsidRPr="00BA526D" w:rsidRDefault="009066B1" w:rsidP="009066B1">
      <w:pPr>
        <w:pStyle w:val="a6"/>
        <w:numPr>
          <w:ilvl w:val="0"/>
          <w:numId w:val="33"/>
        </w:numPr>
        <w:suppressAutoHyphens w:val="0"/>
        <w:spacing w:after="200" w:line="276" w:lineRule="auto"/>
        <w:contextualSpacing/>
        <w:rPr>
          <w:sz w:val="28"/>
          <w:szCs w:val="28"/>
        </w:rPr>
      </w:pPr>
      <w:r w:rsidRPr="00BA526D">
        <w:rPr>
          <w:sz w:val="28"/>
          <w:szCs w:val="28"/>
        </w:rPr>
        <w:t>Чем, по-вашему, питаются утки в природе?</w:t>
      </w:r>
    </w:p>
    <w:p w:rsidR="009066B1" w:rsidRPr="00BA526D" w:rsidRDefault="009066B1" w:rsidP="009066B1">
      <w:pPr>
        <w:pStyle w:val="a6"/>
        <w:numPr>
          <w:ilvl w:val="0"/>
          <w:numId w:val="33"/>
        </w:numPr>
        <w:suppressAutoHyphens w:val="0"/>
        <w:spacing w:after="200" w:line="276" w:lineRule="auto"/>
        <w:contextualSpacing/>
        <w:rPr>
          <w:sz w:val="28"/>
          <w:szCs w:val="28"/>
        </w:rPr>
      </w:pPr>
      <w:r w:rsidRPr="00BA526D">
        <w:rPr>
          <w:sz w:val="28"/>
          <w:szCs w:val="28"/>
        </w:rPr>
        <w:t>Чем можно подкармливать крякв зимой?</w:t>
      </w:r>
    </w:p>
    <w:p w:rsidR="009066B1" w:rsidRPr="00BA526D" w:rsidRDefault="009066B1" w:rsidP="009066B1">
      <w:pPr>
        <w:pStyle w:val="a6"/>
        <w:numPr>
          <w:ilvl w:val="0"/>
          <w:numId w:val="33"/>
        </w:numPr>
        <w:suppressAutoHyphens w:val="0"/>
        <w:spacing w:after="200" w:line="276" w:lineRule="auto"/>
        <w:contextualSpacing/>
        <w:rPr>
          <w:sz w:val="28"/>
          <w:szCs w:val="28"/>
        </w:rPr>
      </w:pPr>
      <w:r w:rsidRPr="00BA526D">
        <w:rPr>
          <w:sz w:val="28"/>
          <w:szCs w:val="28"/>
        </w:rPr>
        <w:t>Чем человек может помочь кряквам во время зимовки?</w:t>
      </w:r>
    </w:p>
    <w:p w:rsidR="009066B1" w:rsidRPr="00BA526D" w:rsidRDefault="009066B1" w:rsidP="009066B1">
      <w:pPr>
        <w:pStyle w:val="a6"/>
        <w:numPr>
          <w:ilvl w:val="0"/>
          <w:numId w:val="33"/>
        </w:numPr>
        <w:suppressAutoHyphens w:val="0"/>
        <w:spacing w:after="200" w:line="276" w:lineRule="auto"/>
        <w:contextualSpacing/>
        <w:rPr>
          <w:sz w:val="28"/>
          <w:szCs w:val="28"/>
        </w:rPr>
      </w:pPr>
      <w:r w:rsidRPr="00BA526D">
        <w:rPr>
          <w:sz w:val="28"/>
          <w:szCs w:val="28"/>
        </w:rPr>
        <w:t>Чем вы помогаете зимующим в нашем городе птицам (любым)?</w:t>
      </w:r>
    </w:p>
    <w:p w:rsidR="00E41322" w:rsidRPr="001A534C" w:rsidRDefault="001A534C" w:rsidP="00091AD9">
      <w:pPr>
        <w:jc w:val="center"/>
        <w:rPr>
          <w:rFonts w:ascii="Times New Roman" w:hAnsi="Times New Roman"/>
          <w:b/>
          <w:sz w:val="28"/>
          <w:szCs w:val="28"/>
        </w:rPr>
      </w:pPr>
      <w:r w:rsidRPr="001A534C">
        <w:rPr>
          <w:rFonts w:ascii="Times New Roman" w:hAnsi="Times New Roman"/>
          <w:b/>
          <w:sz w:val="28"/>
          <w:szCs w:val="28"/>
        </w:rPr>
        <w:lastRenderedPageBreak/>
        <w:t>Листовка (СОПР)</w:t>
      </w:r>
    </w:p>
    <w:p w:rsidR="001A534C" w:rsidRDefault="001A534C">
      <w:pPr>
        <w:rPr>
          <w:rFonts w:ascii="Times New Roman" w:hAnsi="Times New Roman"/>
          <w:sz w:val="28"/>
          <w:szCs w:val="28"/>
        </w:rPr>
      </w:pPr>
      <w:r>
        <w:rPr>
          <w:rFonts w:ascii="Times New Roman" w:hAnsi="Times New Roman"/>
          <w:sz w:val="28"/>
          <w:szCs w:val="28"/>
        </w:rPr>
        <w:t xml:space="preserve">                </w:t>
      </w:r>
      <w:r w:rsidR="00091AD9">
        <w:rPr>
          <w:rFonts w:ascii="Times New Roman" w:hAnsi="Times New Roman"/>
          <w:sz w:val="28"/>
          <w:szCs w:val="28"/>
        </w:rPr>
        <w:t xml:space="preserve">   </w:t>
      </w:r>
      <w:r>
        <w:rPr>
          <w:rFonts w:ascii="Times New Roman" w:hAnsi="Times New Roman"/>
          <w:sz w:val="28"/>
          <w:szCs w:val="28"/>
        </w:rPr>
        <w:t xml:space="preserve">      </w:t>
      </w:r>
      <w:r w:rsidRPr="003B380E">
        <w:rPr>
          <w:noProof/>
          <w:sz w:val="24"/>
          <w:szCs w:val="24"/>
          <w:lang w:eastAsia="ru-RU"/>
        </w:rPr>
        <w:drawing>
          <wp:inline distT="0" distB="0" distL="0" distR="0">
            <wp:extent cx="4067175" cy="2879197"/>
            <wp:effectExtent l="19050" t="19050" r="0" b="0"/>
            <wp:docPr id="16" name="Рисунок 16" descr="C:\Users\Ксения\Desktop\лист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сения\Desktop\листовк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9437" cy="2880798"/>
                    </a:xfrm>
                    <a:prstGeom prst="rect">
                      <a:avLst/>
                    </a:prstGeom>
                    <a:noFill/>
                    <a:ln>
                      <a:solidFill>
                        <a:schemeClr val="tx1">
                          <a:alpha val="86000"/>
                        </a:schemeClr>
                      </a:solidFill>
                    </a:ln>
                  </pic:spPr>
                </pic:pic>
              </a:graphicData>
            </a:graphic>
          </wp:inline>
        </w:drawing>
      </w:r>
    </w:p>
    <w:p w:rsidR="00890844" w:rsidRPr="00091AD9" w:rsidRDefault="00890844">
      <w:pPr>
        <w:rPr>
          <w:rFonts w:ascii="Times New Roman" w:hAnsi="Times New Roman"/>
          <w:sz w:val="28"/>
          <w:szCs w:val="28"/>
        </w:rPr>
      </w:pPr>
    </w:p>
    <w:p w:rsidR="00E41322" w:rsidRPr="00A42A8E" w:rsidRDefault="009F1E3A" w:rsidP="00723B7F">
      <w:pPr>
        <w:jc w:val="center"/>
        <w:rPr>
          <w:rFonts w:ascii="Times New Roman" w:hAnsi="Times New Roman"/>
          <w:b/>
          <w:sz w:val="28"/>
          <w:szCs w:val="28"/>
        </w:rPr>
      </w:pPr>
      <w:r>
        <w:rPr>
          <w:rFonts w:ascii="Times New Roman" w:hAnsi="Times New Roman"/>
          <w:b/>
          <w:sz w:val="28"/>
          <w:szCs w:val="28"/>
        </w:rPr>
        <w:t xml:space="preserve">Приложение </w:t>
      </w:r>
      <w:r w:rsidR="00890844">
        <w:rPr>
          <w:rFonts w:ascii="Times New Roman" w:hAnsi="Times New Roman"/>
          <w:b/>
          <w:sz w:val="28"/>
          <w:szCs w:val="28"/>
        </w:rPr>
        <w:t>6</w:t>
      </w:r>
      <w:r w:rsidR="00DD35D5" w:rsidRPr="00A42A8E">
        <w:rPr>
          <w:rFonts w:ascii="Times New Roman" w:hAnsi="Times New Roman"/>
          <w:b/>
          <w:sz w:val="28"/>
          <w:szCs w:val="28"/>
        </w:rPr>
        <w:t>:</w:t>
      </w:r>
    </w:p>
    <w:p w:rsidR="00DD35D5" w:rsidRPr="00091AD9" w:rsidRDefault="00DD35D5">
      <w:pPr>
        <w:rPr>
          <w:rFonts w:ascii="Times New Roman" w:hAnsi="Times New Roman"/>
          <w:b/>
          <w:sz w:val="28"/>
          <w:szCs w:val="28"/>
        </w:rPr>
      </w:pPr>
      <w:r w:rsidRPr="00A42A8E">
        <w:rPr>
          <w:rFonts w:ascii="Times New Roman" w:hAnsi="Times New Roman"/>
          <w:b/>
          <w:sz w:val="28"/>
          <w:szCs w:val="28"/>
        </w:rPr>
        <w:t>Затраты на исправление неблагоприятных событий</w:t>
      </w:r>
    </w:p>
    <w:tbl>
      <w:tblPr>
        <w:tblStyle w:val="ac"/>
        <w:tblW w:w="0" w:type="auto"/>
        <w:tblLayout w:type="fixed"/>
        <w:tblLook w:val="04A0" w:firstRow="1" w:lastRow="0" w:firstColumn="1" w:lastColumn="0" w:noHBand="0" w:noVBand="1"/>
      </w:tblPr>
      <w:tblGrid>
        <w:gridCol w:w="5211"/>
        <w:gridCol w:w="4919"/>
      </w:tblGrid>
      <w:tr w:rsidR="00DD35D5" w:rsidTr="00DD35D5">
        <w:trPr>
          <w:trHeight w:val="589"/>
        </w:trPr>
        <w:tc>
          <w:tcPr>
            <w:tcW w:w="5211" w:type="dxa"/>
          </w:tcPr>
          <w:p w:rsidR="00DD35D5" w:rsidRPr="00172336" w:rsidRDefault="00172336" w:rsidP="00172336">
            <w:pPr>
              <w:jc w:val="center"/>
              <w:rPr>
                <w:rFonts w:ascii="Times New Roman" w:hAnsi="Times New Roman"/>
                <w:b/>
                <w:sz w:val="28"/>
                <w:szCs w:val="28"/>
              </w:rPr>
            </w:pPr>
            <w:r w:rsidRPr="00172336">
              <w:rPr>
                <w:rFonts w:ascii="Times New Roman" w:hAnsi="Times New Roman"/>
                <w:b/>
                <w:sz w:val="28"/>
                <w:szCs w:val="28"/>
              </w:rPr>
              <w:t>События</w:t>
            </w:r>
          </w:p>
        </w:tc>
        <w:tc>
          <w:tcPr>
            <w:tcW w:w="4919" w:type="dxa"/>
          </w:tcPr>
          <w:p w:rsidR="00DD35D5" w:rsidRPr="00172336" w:rsidRDefault="00DD35D5" w:rsidP="00172336">
            <w:pPr>
              <w:jc w:val="center"/>
              <w:rPr>
                <w:rFonts w:ascii="Times New Roman" w:hAnsi="Times New Roman"/>
                <w:b/>
                <w:sz w:val="28"/>
                <w:szCs w:val="28"/>
              </w:rPr>
            </w:pPr>
            <w:r w:rsidRPr="00172336">
              <w:rPr>
                <w:rFonts w:ascii="Times New Roman" w:hAnsi="Times New Roman"/>
                <w:b/>
                <w:sz w:val="28"/>
                <w:szCs w:val="28"/>
              </w:rPr>
              <w:t>Затраты</w:t>
            </w:r>
          </w:p>
        </w:tc>
      </w:tr>
      <w:tr w:rsidR="00DD35D5" w:rsidTr="00091AD9">
        <w:trPr>
          <w:trHeight w:val="651"/>
        </w:trPr>
        <w:tc>
          <w:tcPr>
            <w:tcW w:w="5211" w:type="dxa"/>
          </w:tcPr>
          <w:p w:rsidR="00DD35D5" w:rsidRDefault="00DD35D5">
            <w:pPr>
              <w:rPr>
                <w:rFonts w:ascii="Times New Roman" w:hAnsi="Times New Roman"/>
                <w:sz w:val="28"/>
                <w:szCs w:val="28"/>
              </w:rPr>
            </w:pPr>
            <w:r>
              <w:rPr>
                <w:rFonts w:ascii="Times New Roman" w:hAnsi="Times New Roman"/>
                <w:sz w:val="28"/>
                <w:szCs w:val="28"/>
              </w:rPr>
              <w:t>Распиливание льда</w:t>
            </w:r>
          </w:p>
        </w:tc>
        <w:tc>
          <w:tcPr>
            <w:tcW w:w="4919" w:type="dxa"/>
          </w:tcPr>
          <w:p w:rsidR="00DD35D5" w:rsidRDefault="00DD35D5" w:rsidP="00DD35D5">
            <w:pPr>
              <w:pStyle w:val="a6"/>
              <w:numPr>
                <w:ilvl w:val="3"/>
                <w:numId w:val="10"/>
              </w:numPr>
              <w:rPr>
                <w:sz w:val="28"/>
                <w:szCs w:val="28"/>
              </w:rPr>
            </w:pPr>
            <w:r>
              <w:rPr>
                <w:sz w:val="28"/>
                <w:szCs w:val="28"/>
              </w:rPr>
              <w:t>На труд человека</w:t>
            </w:r>
          </w:p>
          <w:p w:rsidR="00DD35D5" w:rsidRPr="00091AD9" w:rsidRDefault="00DD35D5" w:rsidP="00091AD9">
            <w:pPr>
              <w:pStyle w:val="a6"/>
              <w:numPr>
                <w:ilvl w:val="3"/>
                <w:numId w:val="10"/>
              </w:numPr>
              <w:rPr>
                <w:sz w:val="28"/>
                <w:szCs w:val="28"/>
              </w:rPr>
            </w:pPr>
            <w:r>
              <w:rPr>
                <w:sz w:val="28"/>
                <w:szCs w:val="28"/>
              </w:rPr>
              <w:t>На электричество (электропилы)</w:t>
            </w:r>
          </w:p>
        </w:tc>
      </w:tr>
      <w:tr w:rsidR="00DD35D5" w:rsidTr="00DD35D5">
        <w:trPr>
          <w:trHeight w:val="589"/>
        </w:trPr>
        <w:tc>
          <w:tcPr>
            <w:tcW w:w="5211" w:type="dxa"/>
          </w:tcPr>
          <w:p w:rsidR="00DD35D5" w:rsidRDefault="00DD35D5">
            <w:pPr>
              <w:rPr>
                <w:rFonts w:ascii="Times New Roman" w:hAnsi="Times New Roman"/>
                <w:sz w:val="28"/>
                <w:szCs w:val="28"/>
              </w:rPr>
            </w:pPr>
            <w:r>
              <w:rPr>
                <w:rFonts w:ascii="Times New Roman" w:hAnsi="Times New Roman"/>
                <w:sz w:val="28"/>
                <w:szCs w:val="28"/>
              </w:rPr>
              <w:t>Травмы</w:t>
            </w:r>
          </w:p>
        </w:tc>
        <w:tc>
          <w:tcPr>
            <w:tcW w:w="4919" w:type="dxa"/>
          </w:tcPr>
          <w:p w:rsidR="00DD35D5" w:rsidRDefault="00DD35D5" w:rsidP="00DD35D5">
            <w:pPr>
              <w:pStyle w:val="a6"/>
              <w:numPr>
                <w:ilvl w:val="6"/>
                <w:numId w:val="10"/>
              </w:numPr>
              <w:rPr>
                <w:sz w:val="28"/>
                <w:szCs w:val="28"/>
              </w:rPr>
            </w:pPr>
            <w:r>
              <w:rPr>
                <w:sz w:val="28"/>
                <w:szCs w:val="28"/>
              </w:rPr>
              <w:t>На лекарства</w:t>
            </w:r>
          </w:p>
          <w:p w:rsidR="00DD35D5" w:rsidRDefault="00DD35D5" w:rsidP="00DD35D5">
            <w:pPr>
              <w:pStyle w:val="a6"/>
              <w:numPr>
                <w:ilvl w:val="6"/>
                <w:numId w:val="10"/>
              </w:numPr>
              <w:rPr>
                <w:sz w:val="28"/>
                <w:szCs w:val="28"/>
              </w:rPr>
            </w:pPr>
            <w:r>
              <w:rPr>
                <w:sz w:val="28"/>
                <w:szCs w:val="28"/>
              </w:rPr>
              <w:t>Мед. обслуживание</w:t>
            </w:r>
          </w:p>
          <w:p w:rsidR="00DD35D5" w:rsidRPr="00DD35D5" w:rsidRDefault="00DD35D5" w:rsidP="00DD35D5">
            <w:pPr>
              <w:pStyle w:val="a6"/>
              <w:numPr>
                <w:ilvl w:val="6"/>
                <w:numId w:val="10"/>
              </w:numPr>
              <w:rPr>
                <w:sz w:val="28"/>
                <w:szCs w:val="28"/>
              </w:rPr>
            </w:pPr>
            <w:r>
              <w:rPr>
                <w:sz w:val="28"/>
                <w:szCs w:val="28"/>
              </w:rPr>
              <w:t>Повязки и костыли</w:t>
            </w:r>
          </w:p>
        </w:tc>
      </w:tr>
      <w:tr w:rsidR="00DD35D5" w:rsidTr="00091AD9">
        <w:trPr>
          <w:trHeight w:val="433"/>
        </w:trPr>
        <w:tc>
          <w:tcPr>
            <w:tcW w:w="5211" w:type="dxa"/>
          </w:tcPr>
          <w:p w:rsidR="00DD35D5" w:rsidRDefault="00526AB3">
            <w:pPr>
              <w:rPr>
                <w:rFonts w:ascii="Times New Roman" w:hAnsi="Times New Roman"/>
                <w:sz w:val="28"/>
                <w:szCs w:val="28"/>
              </w:rPr>
            </w:pPr>
            <w:r>
              <w:rPr>
                <w:rFonts w:ascii="Times New Roman" w:hAnsi="Times New Roman"/>
                <w:sz w:val="28"/>
                <w:szCs w:val="28"/>
              </w:rPr>
              <w:t>Корм</w:t>
            </w:r>
          </w:p>
        </w:tc>
        <w:tc>
          <w:tcPr>
            <w:tcW w:w="4919" w:type="dxa"/>
          </w:tcPr>
          <w:p w:rsidR="00DD35D5" w:rsidRDefault="00526AB3" w:rsidP="00DD35D5">
            <w:pPr>
              <w:pStyle w:val="a6"/>
              <w:ind w:left="643"/>
              <w:rPr>
                <w:sz w:val="28"/>
                <w:szCs w:val="28"/>
              </w:rPr>
            </w:pPr>
            <w:r>
              <w:rPr>
                <w:sz w:val="28"/>
                <w:szCs w:val="28"/>
              </w:rPr>
              <w:t>Покупка хорошего корма</w:t>
            </w:r>
          </w:p>
        </w:tc>
      </w:tr>
    </w:tbl>
    <w:p w:rsidR="00526AB3" w:rsidRDefault="00526AB3" w:rsidP="00526AB3">
      <w:pPr>
        <w:pStyle w:val="Default"/>
        <w:rPr>
          <w:sz w:val="28"/>
          <w:szCs w:val="28"/>
        </w:rPr>
      </w:pPr>
    </w:p>
    <w:p w:rsidR="00526AB3" w:rsidRPr="00526AB3" w:rsidRDefault="00526AB3" w:rsidP="00091AD9">
      <w:pPr>
        <w:pStyle w:val="Default"/>
        <w:ind w:firstLine="284"/>
        <w:rPr>
          <w:sz w:val="28"/>
          <w:szCs w:val="28"/>
        </w:rPr>
      </w:pPr>
      <w:r w:rsidRPr="00526AB3">
        <w:rPr>
          <w:sz w:val="28"/>
          <w:szCs w:val="28"/>
        </w:rPr>
        <w:t xml:space="preserve">Конкретные цифры определить точно сложно, поскольку они будут отличаться в зависимости от масштаба проблемы и региона, где данную проблему будут устранять. </w:t>
      </w:r>
    </w:p>
    <w:p w:rsidR="00526AB3" w:rsidRDefault="00526AB3" w:rsidP="00091AD9">
      <w:pPr>
        <w:ind w:firstLine="284"/>
        <w:rPr>
          <w:rFonts w:ascii="Times New Roman" w:hAnsi="Times New Roman"/>
          <w:sz w:val="28"/>
          <w:szCs w:val="28"/>
        </w:rPr>
      </w:pPr>
      <w:r w:rsidRPr="00526AB3">
        <w:rPr>
          <w:rFonts w:ascii="Times New Roman" w:hAnsi="Times New Roman"/>
          <w:sz w:val="28"/>
          <w:szCs w:val="28"/>
        </w:rPr>
        <w:t>Однако учет возможной проблемы поможет в будущем её избежать, что позволит сэкономить денежные и временные средства.</w:t>
      </w:r>
    </w:p>
    <w:p w:rsidR="001A3563" w:rsidRDefault="001A3563" w:rsidP="00723B7F">
      <w:pPr>
        <w:tabs>
          <w:tab w:val="left" w:pos="3125"/>
        </w:tabs>
        <w:jc w:val="center"/>
        <w:rPr>
          <w:rFonts w:ascii="Times New Roman" w:hAnsi="Times New Roman"/>
          <w:b/>
          <w:sz w:val="28"/>
          <w:szCs w:val="28"/>
        </w:rPr>
      </w:pPr>
    </w:p>
    <w:p w:rsidR="001A3563" w:rsidRDefault="001A3563" w:rsidP="00723B7F">
      <w:pPr>
        <w:tabs>
          <w:tab w:val="left" w:pos="3125"/>
        </w:tabs>
        <w:jc w:val="center"/>
        <w:rPr>
          <w:rFonts w:ascii="Times New Roman" w:hAnsi="Times New Roman"/>
          <w:b/>
          <w:sz w:val="28"/>
          <w:szCs w:val="28"/>
        </w:rPr>
      </w:pPr>
    </w:p>
    <w:p w:rsidR="001A3563" w:rsidRDefault="001A3563" w:rsidP="00723B7F">
      <w:pPr>
        <w:tabs>
          <w:tab w:val="left" w:pos="3125"/>
        </w:tabs>
        <w:jc w:val="center"/>
        <w:rPr>
          <w:rFonts w:ascii="Times New Roman" w:hAnsi="Times New Roman"/>
          <w:b/>
          <w:sz w:val="28"/>
          <w:szCs w:val="28"/>
        </w:rPr>
      </w:pPr>
    </w:p>
    <w:p w:rsidR="001A3563" w:rsidRDefault="001A3563" w:rsidP="00723B7F">
      <w:pPr>
        <w:tabs>
          <w:tab w:val="left" w:pos="3125"/>
        </w:tabs>
        <w:jc w:val="center"/>
        <w:rPr>
          <w:rFonts w:ascii="Times New Roman" w:hAnsi="Times New Roman"/>
          <w:b/>
          <w:sz w:val="28"/>
          <w:szCs w:val="28"/>
        </w:rPr>
      </w:pPr>
    </w:p>
    <w:p w:rsidR="002C2BD0" w:rsidRPr="00A42A8E" w:rsidRDefault="009F1E3A" w:rsidP="00723B7F">
      <w:pPr>
        <w:tabs>
          <w:tab w:val="left" w:pos="3125"/>
        </w:tabs>
        <w:jc w:val="center"/>
        <w:rPr>
          <w:rFonts w:ascii="Times New Roman" w:hAnsi="Times New Roman"/>
          <w:b/>
          <w:sz w:val="28"/>
          <w:szCs w:val="28"/>
        </w:rPr>
      </w:pPr>
      <w:r>
        <w:rPr>
          <w:rFonts w:ascii="Times New Roman" w:hAnsi="Times New Roman"/>
          <w:b/>
          <w:sz w:val="28"/>
          <w:szCs w:val="28"/>
        </w:rPr>
        <w:lastRenderedPageBreak/>
        <w:t>Приложение 7</w:t>
      </w:r>
      <w:r w:rsidR="002C2BD0" w:rsidRPr="00A42A8E">
        <w:rPr>
          <w:rFonts w:ascii="Times New Roman" w:hAnsi="Times New Roman"/>
          <w:b/>
          <w:sz w:val="28"/>
          <w:szCs w:val="28"/>
        </w:rPr>
        <w:t>:</w:t>
      </w:r>
    </w:p>
    <w:p w:rsidR="002C2BD0" w:rsidRPr="00A42A8E" w:rsidRDefault="002C2BD0" w:rsidP="002C2BD0">
      <w:pPr>
        <w:tabs>
          <w:tab w:val="left" w:pos="3125"/>
        </w:tabs>
        <w:rPr>
          <w:rFonts w:ascii="Times New Roman" w:hAnsi="Times New Roman"/>
          <w:b/>
          <w:sz w:val="28"/>
          <w:szCs w:val="28"/>
        </w:rPr>
      </w:pPr>
      <w:r w:rsidRPr="00A42A8E">
        <w:rPr>
          <w:rFonts w:ascii="Times New Roman" w:hAnsi="Times New Roman"/>
          <w:b/>
          <w:sz w:val="28"/>
          <w:szCs w:val="28"/>
        </w:rPr>
        <w:t>Экологический след работы</w:t>
      </w:r>
    </w:p>
    <w:p w:rsidR="00526AB3" w:rsidRPr="00090FA2" w:rsidRDefault="00526AB3" w:rsidP="00091AD9">
      <w:pPr>
        <w:ind w:firstLine="284"/>
        <w:rPr>
          <w:rFonts w:ascii="Times New Roman" w:hAnsi="Times New Roman"/>
          <w:sz w:val="28"/>
          <w:szCs w:val="28"/>
        </w:rPr>
      </w:pPr>
      <w:r w:rsidRPr="00090FA2">
        <w:rPr>
          <w:rFonts w:ascii="Times New Roman" w:hAnsi="Times New Roman"/>
          <w:sz w:val="28"/>
          <w:szCs w:val="28"/>
        </w:rPr>
        <w:t xml:space="preserve">Для уменьшения негативного влияния на окружающую среду мы постарались также максимально уменьшить </w:t>
      </w:r>
      <w:r w:rsidRPr="00090FA2">
        <w:rPr>
          <w:rFonts w:ascii="Times New Roman" w:hAnsi="Times New Roman"/>
          <w:b/>
          <w:bCs/>
          <w:sz w:val="28"/>
          <w:szCs w:val="28"/>
        </w:rPr>
        <w:t xml:space="preserve">экологический след </w:t>
      </w:r>
      <w:r w:rsidRPr="00090FA2">
        <w:rPr>
          <w:rFonts w:ascii="Times New Roman" w:hAnsi="Times New Roman"/>
          <w:sz w:val="28"/>
          <w:szCs w:val="28"/>
        </w:rPr>
        <w:t xml:space="preserve">при выполнении проекта. В ходе работы </w:t>
      </w:r>
      <w:r w:rsidR="002C2BD0" w:rsidRPr="00090FA2">
        <w:rPr>
          <w:rFonts w:ascii="Times New Roman" w:hAnsi="Times New Roman"/>
          <w:sz w:val="28"/>
          <w:szCs w:val="28"/>
        </w:rPr>
        <w:t>были</w:t>
      </w:r>
      <w:r w:rsidRPr="00090FA2">
        <w:rPr>
          <w:rFonts w:ascii="Times New Roman" w:hAnsi="Times New Roman"/>
          <w:sz w:val="28"/>
          <w:szCs w:val="28"/>
        </w:rPr>
        <w:t xml:space="preserve"> </w:t>
      </w:r>
      <w:r w:rsidR="002C2BD0" w:rsidRPr="00090FA2">
        <w:rPr>
          <w:rFonts w:ascii="Times New Roman" w:hAnsi="Times New Roman"/>
          <w:sz w:val="28"/>
          <w:szCs w:val="28"/>
        </w:rPr>
        <w:t xml:space="preserve">использованы электронные носители, </w:t>
      </w:r>
      <w:r w:rsidR="00172336">
        <w:rPr>
          <w:rFonts w:ascii="Times New Roman" w:hAnsi="Times New Roman"/>
          <w:sz w:val="28"/>
          <w:szCs w:val="28"/>
        </w:rPr>
        <w:t>что позволило только небольшое количество бумаги потратить на листовки и анкеты.</w:t>
      </w:r>
    </w:p>
    <w:p w:rsidR="00090FA2" w:rsidRPr="00A42A8E" w:rsidRDefault="00090FA2" w:rsidP="00526AB3">
      <w:pPr>
        <w:rPr>
          <w:rFonts w:ascii="Times New Roman" w:hAnsi="Times New Roman"/>
          <w:b/>
          <w:sz w:val="28"/>
          <w:szCs w:val="28"/>
        </w:rPr>
      </w:pPr>
      <w:r w:rsidRPr="00A42A8E">
        <w:rPr>
          <w:rFonts w:ascii="Times New Roman" w:hAnsi="Times New Roman"/>
          <w:b/>
          <w:sz w:val="28"/>
          <w:szCs w:val="28"/>
        </w:rPr>
        <w:t>Подсчет моих затрат на реализацию проекта</w:t>
      </w:r>
    </w:p>
    <w:p w:rsidR="00090FA2" w:rsidRPr="00090FA2" w:rsidRDefault="00EB1DBA" w:rsidP="00090FA2">
      <w:pPr>
        <w:pStyle w:val="Default"/>
        <w:rPr>
          <w:sz w:val="28"/>
          <w:szCs w:val="28"/>
        </w:rPr>
      </w:pPr>
      <w:r>
        <w:rPr>
          <w:sz w:val="28"/>
          <w:szCs w:val="28"/>
        </w:rPr>
        <w:t xml:space="preserve">Проезд на </w:t>
      </w:r>
      <w:r w:rsidR="00090FA2">
        <w:rPr>
          <w:sz w:val="28"/>
          <w:szCs w:val="28"/>
        </w:rPr>
        <w:t>автобус</w:t>
      </w:r>
      <w:r>
        <w:rPr>
          <w:sz w:val="28"/>
          <w:szCs w:val="28"/>
        </w:rPr>
        <w:t>е за время наблюдения</w:t>
      </w:r>
      <w:r w:rsidR="00090FA2" w:rsidRPr="00090FA2">
        <w:rPr>
          <w:sz w:val="28"/>
          <w:szCs w:val="28"/>
        </w:rPr>
        <w:t xml:space="preserve"> </w:t>
      </w:r>
      <w:r w:rsidR="00CE1C0D">
        <w:rPr>
          <w:sz w:val="28"/>
          <w:szCs w:val="28"/>
        </w:rPr>
        <w:t>5</w:t>
      </w:r>
      <w:r w:rsidR="00A42A8E">
        <w:rPr>
          <w:sz w:val="28"/>
          <w:szCs w:val="28"/>
        </w:rPr>
        <w:t>14</w:t>
      </w:r>
      <w:r w:rsidR="00090FA2" w:rsidRPr="00090FA2">
        <w:rPr>
          <w:sz w:val="28"/>
          <w:szCs w:val="28"/>
        </w:rPr>
        <w:t xml:space="preserve"> рублей </w:t>
      </w:r>
    </w:p>
    <w:p w:rsidR="00090FA2" w:rsidRPr="00090FA2" w:rsidRDefault="00090FA2" w:rsidP="00090FA2">
      <w:pPr>
        <w:pStyle w:val="Default"/>
        <w:rPr>
          <w:sz w:val="28"/>
          <w:szCs w:val="28"/>
        </w:rPr>
      </w:pPr>
      <w:r w:rsidRPr="00090FA2">
        <w:rPr>
          <w:sz w:val="28"/>
          <w:szCs w:val="28"/>
        </w:rPr>
        <w:t xml:space="preserve">Для экономии лесных ресурсов страны, мы не использовали бумагу, производили записи на компьютере. </w:t>
      </w:r>
    </w:p>
    <w:p w:rsidR="00090FA2" w:rsidRPr="00090FA2" w:rsidRDefault="00090FA2" w:rsidP="00090FA2">
      <w:pPr>
        <w:pStyle w:val="Default"/>
        <w:rPr>
          <w:sz w:val="28"/>
          <w:szCs w:val="28"/>
        </w:rPr>
      </w:pPr>
      <w:r w:rsidRPr="00090FA2">
        <w:rPr>
          <w:sz w:val="28"/>
          <w:szCs w:val="28"/>
        </w:rPr>
        <w:t>Компьютер потребляет 0,15 кВт в час; использо</w:t>
      </w:r>
      <w:r w:rsidR="00904D01">
        <w:rPr>
          <w:sz w:val="28"/>
          <w:szCs w:val="28"/>
        </w:rPr>
        <w:t>вался 80 часов; цена кВт в Ельце</w:t>
      </w:r>
      <w:r w:rsidR="00EB1DBA">
        <w:rPr>
          <w:sz w:val="28"/>
          <w:szCs w:val="28"/>
        </w:rPr>
        <w:t xml:space="preserve"> 3,62</w:t>
      </w:r>
      <w:r w:rsidRPr="00090FA2">
        <w:rPr>
          <w:sz w:val="28"/>
          <w:szCs w:val="28"/>
        </w:rPr>
        <w:t xml:space="preserve"> р. Сумма: 0,15*80*</w:t>
      </w:r>
      <w:r w:rsidR="00EB1DBA">
        <w:rPr>
          <w:sz w:val="28"/>
          <w:szCs w:val="28"/>
        </w:rPr>
        <w:t>3,</w:t>
      </w:r>
      <w:r w:rsidR="00172336">
        <w:rPr>
          <w:sz w:val="28"/>
          <w:szCs w:val="28"/>
        </w:rPr>
        <w:t>56</w:t>
      </w:r>
      <w:r w:rsidRPr="00090FA2">
        <w:rPr>
          <w:sz w:val="28"/>
          <w:szCs w:val="28"/>
        </w:rPr>
        <w:t>=</w:t>
      </w:r>
      <w:r w:rsidR="00172336">
        <w:rPr>
          <w:sz w:val="28"/>
          <w:szCs w:val="28"/>
        </w:rPr>
        <w:t>42,72</w:t>
      </w:r>
      <w:r w:rsidR="00EB1DBA">
        <w:rPr>
          <w:sz w:val="28"/>
          <w:szCs w:val="28"/>
        </w:rPr>
        <w:t xml:space="preserve"> </w:t>
      </w:r>
      <w:r w:rsidRPr="00090FA2">
        <w:rPr>
          <w:sz w:val="28"/>
          <w:szCs w:val="28"/>
        </w:rPr>
        <w:t xml:space="preserve">р </w:t>
      </w:r>
    </w:p>
    <w:p w:rsidR="00090FA2" w:rsidRPr="00090FA2" w:rsidRDefault="00090FA2" w:rsidP="00090FA2">
      <w:pPr>
        <w:pStyle w:val="Default"/>
        <w:rPr>
          <w:sz w:val="28"/>
          <w:szCs w:val="28"/>
        </w:rPr>
      </w:pPr>
      <w:r w:rsidRPr="00090FA2">
        <w:rPr>
          <w:sz w:val="28"/>
          <w:szCs w:val="28"/>
        </w:rPr>
        <w:t>Работа заняла 27 чистов</w:t>
      </w:r>
      <w:r w:rsidR="00723B7F">
        <w:rPr>
          <w:sz w:val="28"/>
          <w:szCs w:val="28"/>
        </w:rPr>
        <w:t>ых</w:t>
      </w:r>
      <w:r w:rsidRPr="00090FA2">
        <w:rPr>
          <w:sz w:val="28"/>
          <w:szCs w:val="28"/>
        </w:rPr>
        <w:t xml:space="preserve"> лист</w:t>
      </w:r>
      <w:r w:rsidR="00723B7F">
        <w:rPr>
          <w:sz w:val="28"/>
          <w:szCs w:val="28"/>
        </w:rPr>
        <w:t>ов</w:t>
      </w:r>
      <w:r w:rsidRPr="00090FA2">
        <w:rPr>
          <w:sz w:val="28"/>
          <w:szCs w:val="28"/>
        </w:rPr>
        <w:t xml:space="preserve">. Компьютерный редактор позволяет избежать расхода на черновики. </w:t>
      </w:r>
    </w:p>
    <w:p w:rsidR="00090FA2" w:rsidRPr="00090FA2" w:rsidRDefault="00EB1DBA" w:rsidP="00090FA2">
      <w:pPr>
        <w:pStyle w:val="Default"/>
        <w:rPr>
          <w:sz w:val="28"/>
          <w:szCs w:val="28"/>
        </w:rPr>
      </w:pPr>
      <w:r>
        <w:rPr>
          <w:sz w:val="28"/>
          <w:szCs w:val="28"/>
        </w:rPr>
        <w:t>Распечатать 2</w:t>
      </w:r>
      <w:r w:rsidR="00723B7F">
        <w:rPr>
          <w:sz w:val="28"/>
          <w:szCs w:val="28"/>
        </w:rPr>
        <w:t>7</w:t>
      </w:r>
      <w:r w:rsidR="00090FA2" w:rsidRPr="00090FA2">
        <w:rPr>
          <w:sz w:val="28"/>
          <w:szCs w:val="28"/>
        </w:rPr>
        <w:t>*1,5 =</w:t>
      </w:r>
      <w:r>
        <w:rPr>
          <w:sz w:val="28"/>
          <w:szCs w:val="28"/>
        </w:rPr>
        <w:t>4</w:t>
      </w:r>
      <w:r w:rsidR="00723B7F">
        <w:rPr>
          <w:sz w:val="28"/>
          <w:szCs w:val="28"/>
        </w:rPr>
        <w:t>0,5</w:t>
      </w:r>
      <w:r>
        <w:rPr>
          <w:sz w:val="28"/>
          <w:szCs w:val="28"/>
        </w:rPr>
        <w:t xml:space="preserve"> р</w:t>
      </w:r>
      <w:r w:rsidR="00723B7F">
        <w:rPr>
          <w:sz w:val="28"/>
          <w:szCs w:val="28"/>
        </w:rPr>
        <w:t xml:space="preserve"> </w:t>
      </w:r>
      <w:r>
        <w:rPr>
          <w:sz w:val="28"/>
          <w:szCs w:val="28"/>
        </w:rPr>
        <w:t>+</w:t>
      </w:r>
      <w:r w:rsidR="00723B7F">
        <w:rPr>
          <w:sz w:val="28"/>
          <w:szCs w:val="28"/>
        </w:rPr>
        <w:t xml:space="preserve"> </w:t>
      </w:r>
      <w:r>
        <w:rPr>
          <w:sz w:val="28"/>
          <w:szCs w:val="28"/>
        </w:rPr>
        <w:t>печать листовок 20*1,5=30 р</w:t>
      </w:r>
    </w:p>
    <w:p w:rsidR="00EB1DBA" w:rsidRPr="001A534C" w:rsidRDefault="00090FA2" w:rsidP="00090FA2">
      <w:pPr>
        <w:rPr>
          <w:rFonts w:ascii="Times New Roman" w:hAnsi="Times New Roman"/>
          <w:b/>
          <w:sz w:val="28"/>
          <w:szCs w:val="28"/>
        </w:rPr>
      </w:pPr>
      <w:r w:rsidRPr="00090FA2">
        <w:rPr>
          <w:rFonts w:ascii="Times New Roman" w:hAnsi="Times New Roman"/>
          <w:sz w:val="28"/>
          <w:szCs w:val="28"/>
        </w:rPr>
        <w:t xml:space="preserve">Итого: </w:t>
      </w:r>
      <w:r w:rsidR="00CE1C0D">
        <w:rPr>
          <w:rFonts w:ascii="Times New Roman" w:hAnsi="Times New Roman"/>
          <w:sz w:val="28"/>
          <w:szCs w:val="28"/>
        </w:rPr>
        <w:t>62</w:t>
      </w:r>
      <w:r w:rsidR="00723B7F">
        <w:rPr>
          <w:rFonts w:ascii="Times New Roman" w:hAnsi="Times New Roman"/>
          <w:sz w:val="28"/>
          <w:szCs w:val="28"/>
        </w:rPr>
        <w:t>7</w:t>
      </w:r>
      <w:r w:rsidR="00CE1C0D">
        <w:rPr>
          <w:rFonts w:ascii="Times New Roman" w:hAnsi="Times New Roman"/>
          <w:sz w:val="28"/>
          <w:szCs w:val="28"/>
        </w:rPr>
        <w:t>,</w:t>
      </w:r>
      <w:r w:rsidR="00723B7F">
        <w:rPr>
          <w:rFonts w:ascii="Times New Roman" w:hAnsi="Times New Roman"/>
          <w:sz w:val="28"/>
          <w:szCs w:val="28"/>
        </w:rPr>
        <w:t>22</w:t>
      </w:r>
      <w:r w:rsidR="00EB1DBA">
        <w:rPr>
          <w:rFonts w:ascii="Times New Roman" w:hAnsi="Times New Roman"/>
          <w:sz w:val="28"/>
          <w:szCs w:val="28"/>
        </w:rPr>
        <w:t xml:space="preserve"> рубл</w:t>
      </w:r>
      <w:r w:rsidR="00723B7F">
        <w:rPr>
          <w:rFonts w:ascii="Times New Roman" w:hAnsi="Times New Roman"/>
          <w:sz w:val="28"/>
          <w:szCs w:val="28"/>
        </w:rPr>
        <w:t>ей</w:t>
      </w:r>
    </w:p>
    <w:p w:rsidR="00CA671C" w:rsidRPr="00CA671C" w:rsidRDefault="00CA671C" w:rsidP="00723B7F">
      <w:pPr>
        <w:jc w:val="center"/>
        <w:rPr>
          <w:rFonts w:ascii="Times New Roman" w:hAnsi="Times New Roman"/>
          <w:b/>
          <w:sz w:val="28"/>
          <w:szCs w:val="28"/>
        </w:rPr>
      </w:pPr>
      <w:r w:rsidRPr="00CA671C">
        <w:rPr>
          <w:rFonts w:ascii="Times New Roman" w:hAnsi="Times New Roman"/>
          <w:b/>
          <w:sz w:val="28"/>
          <w:szCs w:val="28"/>
        </w:rPr>
        <w:t xml:space="preserve">Приложение </w:t>
      </w:r>
      <w:r w:rsidR="00890844">
        <w:rPr>
          <w:rFonts w:ascii="Times New Roman" w:hAnsi="Times New Roman"/>
          <w:b/>
          <w:sz w:val="28"/>
          <w:szCs w:val="28"/>
        </w:rPr>
        <w:t>8</w:t>
      </w:r>
      <w:r w:rsidRPr="00CA671C">
        <w:rPr>
          <w:rFonts w:ascii="Times New Roman" w:hAnsi="Times New Roman"/>
          <w:b/>
          <w:sz w:val="28"/>
          <w:szCs w:val="28"/>
        </w:rPr>
        <w:t>:</w:t>
      </w:r>
    </w:p>
    <w:p w:rsidR="00CA671C" w:rsidRDefault="00CA671C" w:rsidP="00090FA2">
      <w:pPr>
        <w:rPr>
          <w:rFonts w:ascii="Times New Roman" w:hAnsi="Times New Roman"/>
          <w:sz w:val="28"/>
          <w:szCs w:val="28"/>
        </w:rPr>
      </w:pPr>
      <w:r>
        <w:rPr>
          <w:rFonts w:ascii="Times New Roman" w:hAnsi="Times New Roman"/>
          <w:sz w:val="28"/>
          <w:szCs w:val="28"/>
        </w:rPr>
        <w:t>Концептуальная модель</w:t>
      </w:r>
    </w:p>
    <w:p w:rsidR="00CA671C" w:rsidRPr="006905AD" w:rsidRDefault="00CA671C" w:rsidP="00CA671C">
      <w:pPr>
        <w:tabs>
          <w:tab w:val="left" w:pos="3930"/>
        </w:tabs>
        <w:spacing w:after="0" w:line="360" w:lineRule="auto"/>
        <w:rPr>
          <w:rFonts w:ascii="Times New Roman" w:eastAsia="Times New Roman" w:hAnsi="Times New Roman"/>
          <w:b/>
          <w:sz w:val="28"/>
          <w:szCs w:val="28"/>
          <w:lang w:eastAsia="ru-RU"/>
        </w:rPr>
      </w:pPr>
      <w:r w:rsidRPr="00EB1DBA">
        <w:rPr>
          <w:rFonts w:ascii="Times New Roman" w:eastAsia="Times New Roman" w:hAnsi="Times New Roman"/>
          <w:b/>
          <w:sz w:val="28"/>
          <w:szCs w:val="28"/>
          <w:lang w:eastAsia="ru-RU"/>
        </w:rPr>
        <w:t>Схема 1</w:t>
      </w:r>
    </w:p>
    <w:p w:rsidR="00CA671C" w:rsidRPr="006905AD" w:rsidRDefault="00091AD9" w:rsidP="00CA671C">
      <w:pPr>
        <w:spacing w:after="0" w:line="360" w:lineRule="auto"/>
        <w:rPr>
          <w:rFonts w:ascii="Times New Roman" w:eastAsia="Times New Roman" w:hAnsi="Times New Roman"/>
          <w:sz w:val="28"/>
          <w:szCs w:val="28"/>
          <w:lang w:eastAsia="ru-RU"/>
        </w:rPr>
      </w:pPr>
      <w:r w:rsidRPr="000D4793">
        <w:rPr>
          <w:rFonts w:ascii="Times New Roman" w:eastAsia="Times New Roman" w:hAnsi="Times New Roman"/>
          <w:sz w:val="28"/>
          <w:szCs w:val="28"/>
          <w:lang w:eastAsia="ru-RU"/>
        </w:rPr>
        <w:object w:dxaOrig="7090" w:dyaOrig="5320">
          <v:shape id="_x0000_i1026" type="#_x0000_t75" style="width:399.75pt;height:282.75pt" o:ole="">
            <v:imagedata r:id="rId38" o:title=""/>
          </v:shape>
          <o:OLEObject Type="Embed" ProgID="PowerPoint.Slide.12" ShapeID="_x0000_i1026" DrawAspect="Content" ObjectID="_1676031034" r:id="rId39"/>
        </w:object>
      </w:r>
    </w:p>
    <w:p w:rsidR="001A3563" w:rsidRDefault="001A3563" w:rsidP="00CA671C">
      <w:pPr>
        <w:spacing w:after="0" w:line="360" w:lineRule="auto"/>
        <w:rPr>
          <w:rFonts w:ascii="Times New Roman" w:eastAsia="Times New Roman" w:hAnsi="Times New Roman"/>
          <w:b/>
          <w:sz w:val="28"/>
          <w:szCs w:val="28"/>
          <w:lang w:eastAsia="ru-RU"/>
        </w:rPr>
      </w:pPr>
    </w:p>
    <w:p w:rsidR="00CA671C" w:rsidRPr="00EB1DBA" w:rsidRDefault="00CA671C" w:rsidP="00CA671C">
      <w:pPr>
        <w:spacing w:after="0" w:line="360" w:lineRule="auto"/>
        <w:rPr>
          <w:rFonts w:ascii="Times New Roman" w:eastAsia="Times New Roman" w:hAnsi="Times New Roman"/>
          <w:b/>
          <w:sz w:val="28"/>
          <w:szCs w:val="28"/>
          <w:lang w:eastAsia="ru-RU"/>
        </w:rPr>
      </w:pPr>
      <w:r w:rsidRPr="00EB1DBA">
        <w:rPr>
          <w:rFonts w:ascii="Times New Roman" w:eastAsia="Times New Roman" w:hAnsi="Times New Roman"/>
          <w:b/>
          <w:sz w:val="28"/>
          <w:szCs w:val="28"/>
          <w:lang w:eastAsia="ru-RU"/>
        </w:rPr>
        <w:lastRenderedPageBreak/>
        <w:t>Схема 2</w:t>
      </w:r>
    </w:p>
    <w:p w:rsidR="00CA671C" w:rsidRDefault="00091AD9" w:rsidP="00091AD9">
      <w:pPr>
        <w:spacing w:after="0" w:line="360" w:lineRule="auto"/>
        <w:ind w:left="-567"/>
        <w:rPr>
          <w:rFonts w:ascii="Times New Roman" w:eastAsia="Times New Roman" w:hAnsi="Times New Roman"/>
          <w:sz w:val="28"/>
          <w:szCs w:val="28"/>
          <w:lang w:eastAsia="ru-RU"/>
        </w:rPr>
      </w:pPr>
      <w:r w:rsidRPr="006905AD">
        <w:rPr>
          <w:rFonts w:ascii="Times New Roman" w:eastAsia="Times New Roman" w:hAnsi="Times New Roman"/>
          <w:sz w:val="28"/>
          <w:szCs w:val="28"/>
          <w:lang w:eastAsia="ru-RU"/>
        </w:rPr>
        <w:object w:dxaOrig="6304" w:dyaOrig="4727">
          <v:shape id="_x0000_i1027" type="#_x0000_t75" style="width:423pt;height:315pt" o:ole="">
            <v:imagedata r:id="rId40" o:title=""/>
          </v:shape>
          <o:OLEObject Type="Embed" ProgID="PowerPoint.Slide.12" ShapeID="_x0000_i1027" DrawAspect="Content" ObjectID="_1676031035" r:id="rId41"/>
        </w:object>
      </w:r>
    </w:p>
    <w:sectPr w:rsidR="00CA671C" w:rsidSect="00A10DB0">
      <w:footerReference w:type="default" r:id="rId42"/>
      <w:footnotePr>
        <w:pos w:val="beneathText"/>
      </w:footnotePr>
      <w:pgSz w:w="11905" w:h="16837"/>
      <w:pgMar w:top="1134" w:right="567" w:bottom="1134" w:left="1134" w:header="720" w:footer="720" w:gutter="0"/>
      <w:cols w:space="720"/>
      <w:titlePg/>
      <w:docGrid w:linePitch="299"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4AAE" w:rsidRDefault="00DF4AAE" w:rsidP="00C2217B">
      <w:pPr>
        <w:spacing w:after="0" w:line="240" w:lineRule="auto"/>
      </w:pPr>
      <w:r>
        <w:separator/>
      </w:r>
    </w:p>
  </w:endnote>
  <w:endnote w:type="continuationSeparator" w:id="0">
    <w:p w:rsidR="00DF4AAE" w:rsidRDefault="00DF4AAE" w:rsidP="00C221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0844" w:rsidRDefault="00F81195" w:rsidP="00E41322">
    <w:pPr>
      <w:pStyle w:val="a4"/>
      <w:jc w:val="center"/>
    </w:pPr>
    <w:r>
      <w:rPr>
        <w:noProof/>
      </w:rPr>
      <w:fldChar w:fldCharType="begin"/>
    </w:r>
    <w:r w:rsidR="00890844">
      <w:rPr>
        <w:noProof/>
      </w:rPr>
      <w:instrText>PAGE   \* MERGEFORMAT</w:instrText>
    </w:r>
    <w:r>
      <w:rPr>
        <w:noProof/>
      </w:rPr>
      <w:fldChar w:fldCharType="separate"/>
    </w:r>
    <w:r w:rsidR="006A345A">
      <w:rPr>
        <w:noProof/>
      </w:rPr>
      <w:t>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4AAE" w:rsidRDefault="00DF4AAE" w:rsidP="00C2217B">
      <w:pPr>
        <w:spacing w:after="0" w:line="240" w:lineRule="auto"/>
      </w:pPr>
      <w:r>
        <w:separator/>
      </w:r>
    </w:p>
  </w:footnote>
  <w:footnote w:type="continuationSeparator" w:id="0">
    <w:p w:rsidR="00DF4AAE" w:rsidRDefault="00DF4AAE" w:rsidP="00C2217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720"/>
        </w:tabs>
        <w:ind w:left="720" w:hanging="360"/>
      </w:pPr>
      <w:rPr>
        <w:rFonts w:eastAsia="Times New Roman" w:cs="Times New Roman"/>
      </w:rPr>
    </w:lvl>
    <w:lvl w:ilvl="1">
      <w:start w:val="1"/>
      <w:numFmt w:val="decimal"/>
      <w:lvlText w:val="%2."/>
      <w:lvlJc w:val="left"/>
      <w:pPr>
        <w:tabs>
          <w:tab w:val="num" w:pos="1080"/>
        </w:tabs>
        <w:ind w:left="1080" w:hanging="360"/>
      </w:pPr>
      <w:rPr>
        <w:rFonts w:eastAsia="Times New Roman" w:cs="Times New Roman"/>
      </w:rPr>
    </w:lvl>
    <w:lvl w:ilvl="2">
      <w:start w:val="1"/>
      <w:numFmt w:val="decimal"/>
      <w:lvlText w:val="%2.%3."/>
      <w:lvlJc w:val="left"/>
      <w:pPr>
        <w:tabs>
          <w:tab w:val="num" w:pos="1440"/>
        </w:tabs>
        <w:ind w:left="1440" w:hanging="360"/>
      </w:pPr>
      <w:rPr>
        <w:rFonts w:eastAsia="Times New Roman" w:cs="Times New Roman"/>
      </w:rPr>
    </w:lvl>
    <w:lvl w:ilvl="3">
      <w:start w:val="1"/>
      <w:numFmt w:val="decimal"/>
      <w:lvlText w:val="%2.%3.%4."/>
      <w:lvlJc w:val="left"/>
      <w:pPr>
        <w:tabs>
          <w:tab w:val="num" w:pos="1800"/>
        </w:tabs>
        <w:ind w:left="1800" w:hanging="360"/>
      </w:pPr>
      <w:rPr>
        <w:rFonts w:eastAsia="Times New Roman" w:cs="Times New Roman"/>
      </w:rPr>
    </w:lvl>
    <w:lvl w:ilvl="4">
      <w:start w:val="1"/>
      <w:numFmt w:val="decimal"/>
      <w:lvlText w:val="%2.%3.%4.%5."/>
      <w:lvlJc w:val="left"/>
      <w:pPr>
        <w:tabs>
          <w:tab w:val="num" w:pos="2160"/>
        </w:tabs>
        <w:ind w:left="2160" w:hanging="360"/>
      </w:pPr>
      <w:rPr>
        <w:rFonts w:eastAsia="Times New Roman" w:cs="Times New Roman"/>
      </w:rPr>
    </w:lvl>
    <w:lvl w:ilvl="5">
      <w:start w:val="1"/>
      <w:numFmt w:val="decimal"/>
      <w:lvlText w:val="%2.%3.%4.%5.%6."/>
      <w:lvlJc w:val="left"/>
      <w:pPr>
        <w:tabs>
          <w:tab w:val="num" w:pos="2520"/>
        </w:tabs>
        <w:ind w:left="2520" w:hanging="360"/>
      </w:pPr>
      <w:rPr>
        <w:rFonts w:eastAsia="Times New Roman" w:cs="Times New Roman"/>
      </w:rPr>
    </w:lvl>
    <w:lvl w:ilvl="6">
      <w:start w:val="1"/>
      <w:numFmt w:val="decimal"/>
      <w:lvlText w:val="%2.%3.%4.%5.%6.%7."/>
      <w:lvlJc w:val="left"/>
      <w:pPr>
        <w:tabs>
          <w:tab w:val="num" w:pos="2880"/>
        </w:tabs>
        <w:ind w:left="2880" w:hanging="360"/>
      </w:pPr>
      <w:rPr>
        <w:rFonts w:eastAsia="Times New Roman" w:cs="Times New Roman"/>
      </w:rPr>
    </w:lvl>
    <w:lvl w:ilvl="7">
      <w:start w:val="1"/>
      <w:numFmt w:val="decimal"/>
      <w:lvlText w:val="%2.%3.%4.%5.%6.%7.%8."/>
      <w:lvlJc w:val="left"/>
      <w:pPr>
        <w:tabs>
          <w:tab w:val="num" w:pos="3240"/>
        </w:tabs>
        <w:ind w:left="3240" w:hanging="360"/>
      </w:pPr>
      <w:rPr>
        <w:rFonts w:eastAsia="Times New Roman" w:cs="Times New Roman"/>
      </w:rPr>
    </w:lvl>
    <w:lvl w:ilvl="8">
      <w:start w:val="1"/>
      <w:numFmt w:val="decimal"/>
      <w:lvlText w:val="%2.%3.%4.%5.%6.%7.%8.%9."/>
      <w:lvlJc w:val="left"/>
      <w:pPr>
        <w:tabs>
          <w:tab w:val="num" w:pos="3600"/>
        </w:tabs>
        <w:ind w:left="3600" w:hanging="360"/>
      </w:pPr>
      <w:rPr>
        <w:rFonts w:eastAsia="Times New Roman" w:cs="Times New Roman"/>
      </w:rPr>
    </w:lvl>
  </w:abstractNum>
  <w:abstractNum w:abstractNumId="1">
    <w:nsid w:val="00000002"/>
    <w:multiLevelType w:val="multilevel"/>
    <w:tmpl w:val="DDDA8698"/>
    <w:lvl w:ilvl="0">
      <w:start w:val="1"/>
      <w:numFmt w:val="decimal"/>
      <w:lvlText w:val="%1."/>
      <w:lvlJc w:val="left"/>
      <w:pPr>
        <w:tabs>
          <w:tab w:val="num" w:pos="720"/>
        </w:tabs>
        <w:ind w:left="720" w:hanging="360"/>
      </w:pPr>
      <w:rPr>
        <w:rFonts w:ascii="Times New Roman" w:eastAsia="Times New Roman" w:hAnsi="Times New Roman" w:cs="Times New Roman"/>
        <w:b/>
        <w:color w:val="000000"/>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abstractNum w:abstractNumId="2">
    <w:nsid w:val="00000003"/>
    <w:multiLevelType w:val="multilevel"/>
    <w:tmpl w:val="0000000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abstractNum w:abstractNumId="3">
    <w:nsid w:val="00000004"/>
    <w:multiLevelType w:val="multilevel"/>
    <w:tmpl w:val="00000004"/>
    <w:lvl w:ilvl="0">
      <w:start w:val="1"/>
      <w:numFmt w:val="decimal"/>
      <w:lvlText w:val="%1."/>
      <w:lvlJc w:val="left"/>
      <w:pPr>
        <w:tabs>
          <w:tab w:val="num" w:pos="720"/>
        </w:tabs>
        <w:ind w:left="720" w:hanging="360"/>
      </w:pPr>
      <w:rPr>
        <w:rFonts w:cs="Arial"/>
        <w:b/>
        <w:color w:val="222222"/>
        <w:sz w:val="21"/>
      </w:rPr>
    </w:lvl>
    <w:lvl w:ilvl="1">
      <w:start w:val="5"/>
      <w:numFmt w:val="decimal"/>
      <w:lvlText w:val="%2."/>
      <w:lvlJc w:val="left"/>
      <w:pPr>
        <w:tabs>
          <w:tab w:val="num" w:pos="1080"/>
        </w:tabs>
        <w:ind w:left="1080" w:hanging="360"/>
      </w:pPr>
      <w:rPr>
        <w:rFonts w:cs="Times New Roman"/>
        <w:b/>
        <w:i/>
        <w:color w:val="222222"/>
        <w:sz w:val="28"/>
        <w:szCs w:val="28"/>
      </w:rPr>
    </w:lvl>
    <w:lvl w:ilvl="2">
      <w:start w:val="1"/>
      <w:numFmt w:val="decimal"/>
      <w:lvlText w:val="%2.%3."/>
      <w:lvlJc w:val="left"/>
      <w:pPr>
        <w:tabs>
          <w:tab w:val="num" w:pos="1440"/>
        </w:tabs>
        <w:ind w:left="1440" w:hanging="360"/>
      </w:pPr>
      <w:rPr>
        <w:rFonts w:cs="Arial"/>
        <w:b/>
        <w:color w:val="222222"/>
        <w:sz w:val="21"/>
      </w:rPr>
    </w:lvl>
    <w:lvl w:ilvl="3">
      <w:start w:val="1"/>
      <w:numFmt w:val="decimal"/>
      <w:lvlText w:val="%2.%3.%4."/>
      <w:lvlJc w:val="left"/>
      <w:pPr>
        <w:tabs>
          <w:tab w:val="num" w:pos="1800"/>
        </w:tabs>
        <w:ind w:left="1800" w:hanging="360"/>
      </w:pPr>
      <w:rPr>
        <w:rFonts w:cs="Arial"/>
        <w:b/>
        <w:color w:val="222222"/>
        <w:sz w:val="21"/>
      </w:rPr>
    </w:lvl>
    <w:lvl w:ilvl="4">
      <w:start w:val="1"/>
      <w:numFmt w:val="decimal"/>
      <w:lvlText w:val="%2.%3.%4.%5."/>
      <w:lvlJc w:val="left"/>
      <w:pPr>
        <w:tabs>
          <w:tab w:val="num" w:pos="2160"/>
        </w:tabs>
        <w:ind w:left="2160" w:hanging="360"/>
      </w:pPr>
      <w:rPr>
        <w:rFonts w:cs="Arial"/>
        <w:b/>
        <w:color w:val="222222"/>
        <w:sz w:val="21"/>
      </w:rPr>
    </w:lvl>
    <w:lvl w:ilvl="5">
      <w:start w:val="1"/>
      <w:numFmt w:val="decimal"/>
      <w:lvlText w:val="%2.%3.%4.%5.%6."/>
      <w:lvlJc w:val="left"/>
      <w:pPr>
        <w:tabs>
          <w:tab w:val="num" w:pos="2520"/>
        </w:tabs>
        <w:ind w:left="2520" w:hanging="360"/>
      </w:pPr>
      <w:rPr>
        <w:rFonts w:cs="Arial"/>
        <w:b/>
        <w:color w:val="222222"/>
        <w:sz w:val="21"/>
      </w:rPr>
    </w:lvl>
    <w:lvl w:ilvl="6">
      <w:start w:val="1"/>
      <w:numFmt w:val="decimal"/>
      <w:lvlText w:val="%2.%3.%4.%5.%6.%7."/>
      <w:lvlJc w:val="left"/>
      <w:pPr>
        <w:tabs>
          <w:tab w:val="num" w:pos="2880"/>
        </w:tabs>
        <w:ind w:left="2880" w:hanging="360"/>
      </w:pPr>
      <w:rPr>
        <w:rFonts w:cs="Arial"/>
        <w:b/>
        <w:color w:val="222222"/>
        <w:sz w:val="21"/>
      </w:rPr>
    </w:lvl>
    <w:lvl w:ilvl="7">
      <w:start w:val="1"/>
      <w:numFmt w:val="decimal"/>
      <w:lvlText w:val="%2.%3.%4.%5.%6.%7.%8."/>
      <w:lvlJc w:val="left"/>
      <w:pPr>
        <w:tabs>
          <w:tab w:val="num" w:pos="3240"/>
        </w:tabs>
        <w:ind w:left="3240" w:hanging="360"/>
      </w:pPr>
      <w:rPr>
        <w:rFonts w:cs="Arial"/>
        <w:b/>
        <w:color w:val="222222"/>
        <w:sz w:val="21"/>
      </w:rPr>
    </w:lvl>
    <w:lvl w:ilvl="8">
      <w:start w:val="1"/>
      <w:numFmt w:val="decimal"/>
      <w:lvlText w:val="%2.%3.%4.%5.%6.%7.%8.%9."/>
      <w:lvlJc w:val="left"/>
      <w:pPr>
        <w:tabs>
          <w:tab w:val="num" w:pos="3600"/>
        </w:tabs>
        <w:ind w:left="3600" w:hanging="360"/>
      </w:pPr>
      <w:rPr>
        <w:rFonts w:cs="Arial"/>
        <w:b/>
        <w:color w:val="222222"/>
        <w:sz w:val="21"/>
      </w:rPr>
    </w:lvl>
  </w:abstractNum>
  <w:abstractNum w:abstractNumId="4">
    <w:nsid w:val="00000005"/>
    <w:multiLevelType w:val="multilevel"/>
    <w:tmpl w:val="00000005"/>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5">
    <w:nsid w:val="00000006"/>
    <w:multiLevelType w:val="multilevel"/>
    <w:tmpl w:val="0000000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rPr>
    </w:lvl>
    <w:lvl w:ilvl="8">
      <w:start w:val="1"/>
      <w:numFmt w:val="bullet"/>
      <w:lvlText w:val=""/>
      <w:lvlJc w:val="left"/>
      <w:pPr>
        <w:tabs>
          <w:tab w:val="num" w:pos="3600"/>
        </w:tabs>
        <w:ind w:left="3600" w:hanging="360"/>
      </w:pPr>
      <w:rPr>
        <w:rFonts w:ascii="Wingdings" w:hAnsi="Wingdings"/>
      </w:rPr>
    </w:lvl>
  </w:abstractNum>
  <w:abstractNum w:abstractNumId="6">
    <w:nsid w:val="00000007"/>
    <w:multiLevelType w:val="multilevel"/>
    <w:tmpl w:val="0000000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rPr>
    </w:lvl>
    <w:lvl w:ilvl="8">
      <w:start w:val="1"/>
      <w:numFmt w:val="bullet"/>
      <w:lvlText w:val=""/>
      <w:lvlJc w:val="left"/>
      <w:pPr>
        <w:tabs>
          <w:tab w:val="num" w:pos="3600"/>
        </w:tabs>
        <w:ind w:left="3600" w:hanging="360"/>
      </w:pPr>
      <w:rPr>
        <w:rFonts w:ascii="Wingdings" w:hAnsi="Wingdings"/>
      </w:rPr>
    </w:lvl>
  </w:abstractNum>
  <w:abstractNum w:abstractNumId="7">
    <w:nsid w:val="00000008"/>
    <w:multiLevelType w:val="multilevel"/>
    <w:tmpl w:val="00000008"/>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8">
    <w:nsid w:val="00000009"/>
    <w:multiLevelType w:val="multilevel"/>
    <w:tmpl w:val="00000009"/>
    <w:lvl w:ilvl="0">
      <w:start w:val="1"/>
      <w:numFmt w:val="bullet"/>
      <w:lvlText w:val=""/>
      <w:lvlJc w:val="left"/>
      <w:pPr>
        <w:tabs>
          <w:tab w:val="num" w:pos="720"/>
        </w:tabs>
        <w:ind w:left="720" w:hanging="360"/>
      </w:pPr>
      <w:rPr>
        <w:rFonts w:ascii="Symbol" w:hAnsi="Symbol"/>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9">
    <w:nsid w:val="0000000A"/>
    <w:multiLevelType w:val="multilevel"/>
    <w:tmpl w:val="0000000A"/>
    <w:lvl w:ilvl="0">
      <w:start w:val="1"/>
      <w:numFmt w:val="decimal"/>
      <w:lvlText w:val="%1."/>
      <w:lvlJc w:val="left"/>
      <w:pPr>
        <w:tabs>
          <w:tab w:val="num" w:pos="720"/>
        </w:tabs>
        <w:ind w:left="720" w:hanging="360"/>
      </w:pPr>
      <w:rPr>
        <w:rFonts w:cs="Times New Roman"/>
        <w:color w:val="000000"/>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609"/>
        </w:tabs>
        <w:ind w:left="609"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643"/>
        </w:tabs>
        <w:ind w:left="643"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10">
    <w:nsid w:val="02006D21"/>
    <w:multiLevelType w:val="multilevel"/>
    <w:tmpl w:val="DDDA8698"/>
    <w:lvl w:ilvl="0">
      <w:start w:val="1"/>
      <w:numFmt w:val="decimal"/>
      <w:lvlText w:val="%1."/>
      <w:lvlJc w:val="left"/>
      <w:pPr>
        <w:tabs>
          <w:tab w:val="num" w:pos="720"/>
        </w:tabs>
        <w:ind w:left="720" w:hanging="360"/>
      </w:pPr>
      <w:rPr>
        <w:rFonts w:ascii="Times New Roman" w:eastAsia="Times New Roman" w:hAnsi="Times New Roman" w:cs="Times New Roman"/>
        <w:b/>
        <w:color w:val="000000"/>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abstractNum w:abstractNumId="11">
    <w:nsid w:val="08F30417"/>
    <w:multiLevelType w:val="multilevel"/>
    <w:tmpl w:val="BC848BF6"/>
    <w:lvl w:ilvl="0">
      <w:start w:val="1"/>
      <w:numFmt w:val="decimal"/>
      <w:lvlText w:val="%1."/>
      <w:lvlJc w:val="left"/>
      <w:pPr>
        <w:ind w:left="450" w:hanging="450"/>
      </w:pPr>
      <w:rPr>
        <w:rFonts w:cs="Times New Roman" w:hint="default"/>
      </w:rPr>
    </w:lvl>
    <w:lvl w:ilvl="1">
      <w:start w:val="2"/>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2">
    <w:nsid w:val="0A52100E"/>
    <w:multiLevelType w:val="multilevel"/>
    <w:tmpl w:val="22768412"/>
    <w:lvl w:ilvl="0">
      <w:start w:val="2"/>
      <w:numFmt w:val="decimal"/>
      <w:lvlText w:val="%1."/>
      <w:lvlJc w:val="left"/>
      <w:pPr>
        <w:ind w:left="450" w:hanging="450"/>
      </w:pPr>
      <w:rPr>
        <w:rFonts w:cs="Times New Roman" w:hint="default"/>
        <w:b w:val="0"/>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13">
    <w:nsid w:val="0E157CF7"/>
    <w:multiLevelType w:val="hybridMultilevel"/>
    <w:tmpl w:val="D18EB4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15A33C71"/>
    <w:multiLevelType w:val="multilevel"/>
    <w:tmpl w:val="BC848BF6"/>
    <w:lvl w:ilvl="0">
      <w:start w:val="2"/>
      <w:numFmt w:val="decimal"/>
      <w:lvlText w:val="%1."/>
      <w:lvlJc w:val="left"/>
      <w:pPr>
        <w:ind w:left="450" w:hanging="45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5">
    <w:nsid w:val="191279C8"/>
    <w:multiLevelType w:val="hybridMultilevel"/>
    <w:tmpl w:val="5CFCA34C"/>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6">
    <w:nsid w:val="1B2A568F"/>
    <w:multiLevelType w:val="hybridMultilevel"/>
    <w:tmpl w:val="D61C95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F9A0396"/>
    <w:multiLevelType w:val="hybridMultilevel"/>
    <w:tmpl w:val="9D6CB4CE"/>
    <w:lvl w:ilvl="0" w:tplc="FFFFFFFF">
      <w:start w:val="6"/>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2775F19"/>
    <w:multiLevelType w:val="multilevel"/>
    <w:tmpl w:val="DDDA8698"/>
    <w:lvl w:ilvl="0">
      <w:start w:val="1"/>
      <w:numFmt w:val="decimal"/>
      <w:lvlText w:val="%1."/>
      <w:lvlJc w:val="left"/>
      <w:pPr>
        <w:tabs>
          <w:tab w:val="num" w:pos="720"/>
        </w:tabs>
        <w:ind w:left="720" w:hanging="360"/>
      </w:pPr>
      <w:rPr>
        <w:rFonts w:ascii="Times New Roman" w:eastAsia="Times New Roman" w:hAnsi="Times New Roman" w:cs="Times New Roman"/>
        <w:b/>
        <w:color w:val="000000"/>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abstractNum w:abstractNumId="19">
    <w:nsid w:val="26CB6554"/>
    <w:multiLevelType w:val="hybridMultilevel"/>
    <w:tmpl w:val="844E13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01E2558"/>
    <w:multiLevelType w:val="hybridMultilevel"/>
    <w:tmpl w:val="AE80DC6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88A3988"/>
    <w:multiLevelType w:val="multilevel"/>
    <w:tmpl w:val="AA66B44C"/>
    <w:lvl w:ilvl="0">
      <w:start w:val="2"/>
      <w:numFmt w:val="decimal"/>
      <w:lvlText w:val="%1."/>
      <w:lvlJc w:val="left"/>
      <w:pPr>
        <w:ind w:left="450" w:hanging="45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nsid w:val="48110271"/>
    <w:multiLevelType w:val="hybridMultilevel"/>
    <w:tmpl w:val="9416983E"/>
    <w:lvl w:ilvl="0" w:tplc="FFFFFFF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D2741F"/>
    <w:multiLevelType w:val="multilevel"/>
    <w:tmpl w:val="33C80CC8"/>
    <w:lvl w:ilvl="0">
      <w:start w:val="1"/>
      <w:numFmt w:val="decimal"/>
      <w:lvlText w:val="%1"/>
      <w:lvlJc w:val="left"/>
      <w:pPr>
        <w:ind w:left="375" w:hanging="375"/>
      </w:pPr>
      <w:rPr>
        <w:rFonts w:cs="Times New Roman" w:hint="default"/>
      </w:rPr>
    </w:lvl>
    <w:lvl w:ilvl="1">
      <w:start w:val="1"/>
      <w:numFmt w:val="decimal"/>
      <w:lvlText w:val="%1.%2"/>
      <w:lvlJc w:val="left"/>
      <w:pPr>
        <w:ind w:left="1815" w:hanging="375"/>
      </w:pPr>
      <w:rPr>
        <w:rFonts w:cs="Times New Roman" w:hint="default"/>
      </w:rPr>
    </w:lvl>
    <w:lvl w:ilvl="2">
      <w:start w:val="1"/>
      <w:numFmt w:val="decimal"/>
      <w:lvlText w:val="%1.%2.%3"/>
      <w:lvlJc w:val="left"/>
      <w:pPr>
        <w:ind w:left="3600" w:hanging="720"/>
      </w:pPr>
      <w:rPr>
        <w:rFonts w:cs="Times New Roman" w:hint="default"/>
      </w:rPr>
    </w:lvl>
    <w:lvl w:ilvl="3">
      <w:start w:val="1"/>
      <w:numFmt w:val="decimal"/>
      <w:lvlText w:val="%1.%2.%3.%4"/>
      <w:lvlJc w:val="left"/>
      <w:pPr>
        <w:ind w:left="5400" w:hanging="1080"/>
      </w:pPr>
      <w:rPr>
        <w:rFonts w:cs="Times New Roman" w:hint="default"/>
      </w:rPr>
    </w:lvl>
    <w:lvl w:ilvl="4">
      <w:start w:val="1"/>
      <w:numFmt w:val="decimal"/>
      <w:lvlText w:val="%1.%2.%3.%4.%5"/>
      <w:lvlJc w:val="left"/>
      <w:pPr>
        <w:ind w:left="6840" w:hanging="1080"/>
      </w:pPr>
      <w:rPr>
        <w:rFonts w:cs="Times New Roman" w:hint="default"/>
      </w:rPr>
    </w:lvl>
    <w:lvl w:ilvl="5">
      <w:start w:val="1"/>
      <w:numFmt w:val="decimal"/>
      <w:lvlText w:val="%1.%2.%3.%4.%5.%6"/>
      <w:lvlJc w:val="left"/>
      <w:pPr>
        <w:ind w:left="8640" w:hanging="1440"/>
      </w:pPr>
      <w:rPr>
        <w:rFonts w:cs="Times New Roman" w:hint="default"/>
      </w:rPr>
    </w:lvl>
    <w:lvl w:ilvl="6">
      <w:start w:val="1"/>
      <w:numFmt w:val="decimal"/>
      <w:lvlText w:val="%1.%2.%3.%4.%5.%6.%7"/>
      <w:lvlJc w:val="left"/>
      <w:pPr>
        <w:ind w:left="10080" w:hanging="1440"/>
      </w:pPr>
      <w:rPr>
        <w:rFonts w:cs="Times New Roman" w:hint="default"/>
      </w:rPr>
    </w:lvl>
    <w:lvl w:ilvl="7">
      <w:start w:val="1"/>
      <w:numFmt w:val="decimal"/>
      <w:lvlText w:val="%1.%2.%3.%4.%5.%6.%7.%8"/>
      <w:lvlJc w:val="left"/>
      <w:pPr>
        <w:ind w:left="11880" w:hanging="1800"/>
      </w:pPr>
      <w:rPr>
        <w:rFonts w:cs="Times New Roman" w:hint="default"/>
      </w:rPr>
    </w:lvl>
    <w:lvl w:ilvl="8">
      <w:start w:val="1"/>
      <w:numFmt w:val="decimal"/>
      <w:lvlText w:val="%1.%2.%3.%4.%5.%6.%7.%8.%9"/>
      <w:lvlJc w:val="left"/>
      <w:pPr>
        <w:ind w:left="13680" w:hanging="2160"/>
      </w:pPr>
      <w:rPr>
        <w:rFonts w:cs="Times New Roman" w:hint="default"/>
      </w:rPr>
    </w:lvl>
  </w:abstractNum>
  <w:abstractNum w:abstractNumId="24">
    <w:nsid w:val="48D5660F"/>
    <w:multiLevelType w:val="multilevel"/>
    <w:tmpl w:val="DDDA8698"/>
    <w:lvl w:ilvl="0">
      <w:start w:val="1"/>
      <w:numFmt w:val="decimal"/>
      <w:lvlText w:val="%1."/>
      <w:lvlJc w:val="left"/>
      <w:pPr>
        <w:tabs>
          <w:tab w:val="num" w:pos="720"/>
        </w:tabs>
        <w:ind w:left="720" w:hanging="360"/>
      </w:pPr>
      <w:rPr>
        <w:rFonts w:ascii="Times New Roman" w:eastAsia="Times New Roman" w:hAnsi="Times New Roman" w:cs="Times New Roman"/>
        <w:b/>
        <w:color w:val="000000"/>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abstractNum w:abstractNumId="25">
    <w:nsid w:val="4A5A2EFC"/>
    <w:multiLevelType w:val="multilevel"/>
    <w:tmpl w:val="46D267AA"/>
    <w:lvl w:ilvl="0">
      <w:start w:val="2"/>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26">
    <w:nsid w:val="4ACD6C16"/>
    <w:multiLevelType w:val="hybridMultilevel"/>
    <w:tmpl w:val="BE16EE90"/>
    <w:lvl w:ilvl="0" w:tplc="FFFFFFFF">
      <w:start w:val="6"/>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FE717F9"/>
    <w:multiLevelType w:val="hybridMultilevel"/>
    <w:tmpl w:val="AE80DC6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144721C"/>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9">
    <w:nsid w:val="59780E24"/>
    <w:multiLevelType w:val="multilevel"/>
    <w:tmpl w:val="4B16F350"/>
    <w:lvl w:ilvl="0">
      <w:start w:val="1"/>
      <w:numFmt w:val="decimal"/>
      <w:lvlText w:val="%1"/>
      <w:lvlJc w:val="left"/>
      <w:pPr>
        <w:ind w:left="375" w:hanging="375"/>
      </w:pPr>
      <w:rPr>
        <w:rFonts w:cs="Times New Roman" w:hint="default"/>
        <w:color w:val="auto"/>
      </w:rPr>
    </w:lvl>
    <w:lvl w:ilvl="1">
      <w:start w:val="3"/>
      <w:numFmt w:val="decimal"/>
      <w:lvlText w:val="%1.%2"/>
      <w:lvlJc w:val="left"/>
      <w:pPr>
        <w:ind w:left="1455" w:hanging="375"/>
      </w:pPr>
      <w:rPr>
        <w:rFonts w:cs="Times New Roman" w:hint="default"/>
        <w:color w:val="auto"/>
      </w:rPr>
    </w:lvl>
    <w:lvl w:ilvl="2">
      <w:start w:val="1"/>
      <w:numFmt w:val="decimal"/>
      <w:lvlText w:val="%1.%2.%3"/>
      <w:lvlJc w:val="left"/>
      <w:pPr>
        <w:ind w:left="2880" w:hanging="720"/>
      </w:pPr>
      <w:rPr>
        <w:rFonts w:cs="Times New Roman" w:hint="default"/>
        <w:color w:val="auto"/>
      </w:rPr>
    </w:lvl>
    <w:lvl w:ilvl="3">
      <w:start w:val="1"/>
      <w:numFmt w:val="decimal"/>
      <w:lvlText w:val="%1.%2.%3.%4"/>
      <w:lvlJc w:val="left"/>
      <w:pPr>
        <w:ind w:left="4320" w:hanging="1080"/>
      </w:pPr>
      <w:rPr>
        <w:rFonts w:cs="Times New Roman" w:hint="default"/>
        <w:color w:val="auto"/>
      </w:rPr>
    </w:lvl>
    <w:lvl w:ilvl="4">
      <w:start w:val="1"/>
      <w:numFmt w:val="decimal"/>
      <w:lvlText w:val="%1.%2.%3.%4.%5"/>
      <w:lvlJc w:val="left"/>
      <w:pPr>
        <w:ind w:left="5400" w:hanging="1080"/>
      </w:pPr>
      <w:rPr>
        <w:rFonts w:cs="Times New Roman" w:hint="default"/>
        <w:color w:val="auto"/>
      </w:rPr>
    </w:lvl>
    <w:lvl w:ilvl="5">
      <w:start w:val="1"/>
      <w:numFmt w:val="decimal"/>
      <w:lvlText w:val="%1.%2.%3.%4.%5.%6"/>
      <w:lvlJc w:val="left"/>
      <w:pPr>
        <w:ind w:left="6840" w:hanging="1440"/>
      </w:pPr>
      <w:rPr>
        <w:rFonts w:cs="Times New Roman" w:hint="default"/>
        <w:color w:val="auto"/>
      </w:rPr>
    </w:lvl>
    <w:lvl w:ilvl="6">
      <w:start w:val="1"/>
      <w:numFmt w:val="decimal"/>
      <w:lvlText w:val="%1.%2.%3.%4.%5.%6.%7"/>
      <w:lvlJc w:val="left"/>
      <w:pPr>
        <w:ind w:left="7920" w:hanging="1440"/>
      </w:pPr>
      <w:rPr>
        <w:rFonts w:cs="Times New Roman" w:hint="default"/>
        <w:color w:val="auto"/>
      </w:rPr>
    </w:lvl>
    <w:lvl w:ilvl="7">
      <w:start w:val="1"/>
      <w:numFmt w:val="decimal"/>
      <w:lvlText w:val="%1.%2.%3.%4.%5.%6.%7.%8"/>
      <w:lvlJc w:val="left"/>
      <w:pPr>
        <w:ind w:left="9360" w:hanging="1800"/>
      </w:pPr>
      <w:rPr>
        <w:rFonts w:cs="Times New Roman" w:hint="default"/>
        <w:color w:val="auto"/>
      </w:rPr>
    </w:lvl>
    <w:lvl w:ilvl="8">
      <w:start w:val="1"/>
      <w:numFmt w:val="decimal"/>
      <w:lvlText w:val="%1.%2.%3.%4.%5.%6.%7.%8.%9"/>
      <w:lvlJc w:val="left"/>
      <w:pPr>
        <w:ind w:left="10800" w:hanging="2160"/>
      </w:pPr>
      <w:rPr>
        <w:rFonts w:cs="Times New Roman" w:hint="default"/>
        <w:color w:val="auto"/>
      </w:rPr>
    </w:lvl>
  </w:abstractNum>
  <w:abstractNum w:abstractNumId="30">
    <w:nsid w:val="5CF3104A"/>
    <w:multiLevelType w:val="hybridMultilevel"/>
    <w:tmpl w:val="AE80DC6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FA639D0"/>
    <w:multiLevelType w:val="multilevel"/>
    <w:tmpl w:val="22768412"/>
    <w:lvl w:ilvl="0">
      <w:start w:val="2"/>
      <w:numFmt w:val="decimal"/>
      <w:lvlText w:val="%1."/>
      <w:lvlJc w:val="left"/>
      <w:pPr>
        <w:ind w:left="450" w:hanging="450"/>
      </w:pPr>
      <w:rPr>
        <w:rFonts w:cs="Times New Roman" w:hint="default"/>
        <w:b w:val="0"/>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32">
    <w:nsid w:val="61DA45CC"/>
    <w:multiLevelType w:val="multilevel"/>
    <w:tmpl w:val="DF22B99C"/>
    <w:lvl w:ilvl="0">
      <w:start w:val="2"/>
      <w:numFmt w:val="decimal"/>
      <w:lvlText w:val="%1"/>
      <w:lvlJc w:val="left"/>
      <w:pPr>
        <w:tabs>
          <w:tab w:val="num" w:pos="360"/>
        </w:tabs>
        <w:ind w:left="360" w:hanging="360"/>
      </w:pPr>
      <w:rPr>
        <w:rFonts w:cs="Times New Roman" w:hint="default"/>
        <w:color w:val="auto"/>
      </w:rPr>
    </w:lvl>
    <w:lvl w:ilvl="1">
      <w:start w:val="3"/>
      <w:numFmt w:val="decimal"/>
      <w:lvlText w:val="%1.%2"/>
      <w:lvlJc w:val="left"/>
      <w:pPr>
        <w:tabs>
          <w:tab w:val="num" w:pos="1080"/>
        </w:tabs>
        <w:ind w:left="1080" w:hanging="360"/>
      </w:pPr>
      <w:rPr>
        <w:rFonts w:cs="Times New Roman" w:hint="default"/>
        <w:color w:val="auto"/>
      </w:rPr>
    </w:lvl>
    <w:lvl w:ilvl="2">
      <w:start w:val="1"/>
      <w:numFmt w:val="decimal"/>
      <w:lvlText w:val="%1.%2.%3"/>
      <w:lvlJc w:val="left"/>
      <w:pPr>
        <w:tabs>
          <w:tab w:val="num" w:pos="2160"/>
        </w:tabs>
        <w:ind w:left="2160" w:hanging="720"/>
      </w:pPr>
      <w:rPr>
        <w:rFonts w:cs="Times New Roman" w:hint="default"/>
        <w:color w:val="auto"/>
      </w:rPr>
    </w:lvl>
    <w:lvl w:ilvl="3">
      <w:start w:val="1"/>
      <w:numFmt w:val="decimal"/>
      <w:lvlText w:val="%1.%2.%3.%4"/>
      <w:lvlJc w:val="left"/>
      <w:pPr>
        <w:tabs>
          <w:tab w:val="num" w:pos="3240"/>
        </w:tabs>
        <w:ind w:left="3240" w:hanging="1080"/>
      </w:pPr>
      <w:rPr>
        <w:rFonts w:cs="Times New Roman" w:hint="default"/>
        <w:color w:val="auto"/>
      </w:rPr>
    </w:lvl>
    <w:lvl w:ilvl="4">
      <w:start w:val="1"/>
      <w:numFmt w:val="decimal"/>
      <w:lvlText w:val="%1.%2.%3.%4.%5"/>
      <w:lvlJc w:val="left"/>
      <w:pPr>
        <w:tabs>
          <w:tab w:val="num" w:pos="3960"/>
        </w:tabs>
        <w:ind w:left="3960" w:hanging="1080"/>
      </w:pPr>
      <w:rPr>
        <w:rFonts w:cs="Times New Roman" w:hint="default"/>
        <w:color w:val="auto"/>
      </w:rPr>
    </w:lvl>
    <w:lvl w:ilvl="5">
      <w:start w:val="1"/>
      <w:numFmt w:val="decimal"/>
      <w:lvlText w:val="%1.%2.%3.%4.%5.%6"/>
      <w:lvlJc w:val="left"/>
      <w:pPr>
        <w:tabs>
          <w:tab w:val="num" w:pos="5040"/>
        </w:tabs>
        <w:ind w:left="5040" w:hanging="1440"/>
      </w:pPr>
      <w:rPr>
        <w:rFonts w:cs="Times New Roman" w:hint="default"/>
        <w:color w:val="auto"/>
      </w:rPr>
    </w:lvl>
    <w:lvl w:ilvl="6">
      <w:start w:val="1"/>
      <w:numFmt w:val="decimal"/>
      <w:lvlText w:val="%1.%2.%3.%4.%5.%6.%7"/>
      <w:lvlJc w:val="left"/>
      <w:pPr>
        <w:tabs>
          <w:tab w:val="num" w:pos="5760"/>
        </w:tabs>
        <w:ind w:left="5760" w:hanging="1440"/>
      </w:pPr>
      <w:rPr>
        <w:rFonts w:cs="Times New Roman" w:hint="default"/>
        <w:color w:val="auto"/>
      </w:rPr>
    </w:lvl>
    <w:lvl w:ilvl="7">
      <w:start w:val="1"/>
      <w:numFmt w:val="decimal"/>
      <w:lvlText w:val="%1.%2.%3.%4.%5.%6.%7.%8"/>
      <w:lvlJc w:val="left"/>
      <w:pPr>
        <w:tabs>
          <w:tab w:val="num" w:pos="6840"/>
        </w:tabs>
        <w:ind w:left="6840" w:hanging="1800"/>
      </w:pPr>
      <w:rPr>
        <w:rFonts w:cs="Times New Roman" w:hint="default"/>
        <w:color w:val="auto"/>
      </w:rPr>
    </w:lvl>
    <w:lvl w:ilvl="8">
      <w:start w:val="1"/>
      <w:numFmt w:val="decimal"/>
      <w:lvlText w:val="%1.%2.%3.%4.%5.%6.%7.%8.%9"/>
      <w:lvlJc w:val="left"/>
      <w:pPr>
        <w:tabs>
          <w:tab w:val="num" w:pos="7920"/>
        </w:tabs>
        <w:ind w:left="7920" w:hanging="2160"/>
      </w:pPr>
      <w:rPr>
        <w:rFonts w:cs="Times New Roman" w:hint="default"/>
        <w:color w:val="auto"/>
      </w:rPr>
    </w:lvl>
  </w:abstractNum>
  <w:abstractNum w:abstractNumId="33">
    <w:nsid w:val="66A51EA0"/>
    <w:multiLevelType w:val="multilevel"/>
    <w:tmpl w:val="BC848BF6"/>
    <w:lvl w:ilvl="0">
      <w:start w:val="1"/>
      <w:numFmt w:val="decimal"/>
      <w:lvlText w:val="%1."/>
      <w:lvlJc w:val="left"/>
      <w:pPr>
        <w:ind w:left="450" w:hanging="450"/>
      </w:pPr>
      <w:rPr>
        <w:rFonts w:cs="Times New Roman" w:hint="default"/>
      </w:rPr>
    </w:lvl>
    <w:lvl w:ilvl="1">
      <w:start w:val="2"/>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34">
    <w:nsid w:val="7D167879"/>
    <w:multiLevelType w:val="multilevel"/>
    <w:tmpl w:val="00000008"/>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lowerLetter"/>
      <w:lvlText w:val="%5."/>
      <w:lvlJc w:val="left"/>
      <w:pPr>
        <w:tabs>
          <w:tab w:val="num" w:pos="2160"/>
        </w:tabs>
        <w:ind w:left="2160" w:hanging="360"/>
      </w:pPr>
      <w:rPr>
        <w:rFonts w:cs="Times New Roman"/>
      </w:rPr>
    </w:lvl>
    <w:lvl w:ilvl="5">
      <w:start w:val="1"/>
      <w:numFmt w:val="lowerRoman"/>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lowerLetter"/>
      <w:lvlText w:val="%8."/>
      <w:lvlJc w:val="left"/>
      <w:pPr>
        <w:tabs>
          <w:tab w:val="num" w:pos="3240"/>
        </w:tabs>
        <w:ind w:left="3240" w:hanging="360"/>
      </w:pPr>
      <w:rPr>
        <w:rFonts w:cs="Times New Roman"/>
      </w:rPr>
    </w:lvl>
    <w:lvl w:ilvl="8">
      <w:start w:val="1"/>
      <w:numFmt w:val="lowerRoman"/>
      <w:lvlText w:val="%9."/>
      <w:lvlJc w:val="left"/>
      <w:pPr>
        <w:tabs>
          <w:tab w:val="num" w:pos="3600"/>
        </w:tabs>
        <w:ind w:left="3600" w:hanging="360"/>
      </w:pPr>
      <w:rPr>
        <w:rFonts w:cs="Times New Roman"/>
      </w:rPr>
    </w:lvl>
  </w:abstractNum>
  <w:abstractNum w:abstractNumId="35">
    <w:nsid w:val="7F2D401B"/>
    <w:multiLevelType w:val="multilevel"/>
    <w:tmpl w:val="DDDA8698"/>
    <w:lvl w:ilvl="0">
      <w:start w:val="1"/>
      <w:numFmt w:val="decimal"/>
      <w:lvlText w:val="%1."/>
      <w:lvlJc w:val="left"/>
      <w:pPr>
        <w:tabs>
          <w:tab w:val="num" w:pos="720"/>
        </w:tabs>
        <w:ind w:left="720" w:hanging="360"/>
      </w:pPr>
      <w:rPr>
        <w:rFonts w:ascii="Times New Roman" w:eastAsia="Times New Roman" w:hAnsi="Times New Roman" w:cs="Times New Roman"/>
        <w:b/>
        <w:color w:val="000000"/>
      </w:rPr>
    </w:lvl>
    <w:lvl w:ilvl="1">
      <w:start w:val="1"/>
      <w:numFmt w:val="decimal"/>
      <w:lvlText w:val="%2."/>
      <w:lvlJc w:val="left"/>
      <w:pPr>
        <w:tabs>
          <w:tab w:val="num" w:pos="1080"/>
        </w:tabs>
        <w:ind w:left="1080" w:hanging="360"/>
      </w:pPr>
      <w:rPr>
        <w:rFonts w:cs="Times New Roman"/>
      </w:rPr>
    </w:lvl>
    <w:lvl w:ilvl="2">
      <w:start w:val="1"/>
      <w:numFmt w:val="decimal"/>
      <w:lvlText w:val="%2.%3."/>
      <w:lvlJc w:val="left"/>
      <w:pPr>
        <w:tabs>
          <w:tab w:val="num" w:pos="1440"/>
        </w:tabs>
        <w:ind w:left="1440" w:hanging="360"/>
      </w:pPr>
      <w:rPr>
        <w:rFonts w:cs="Times New Roman"/>
      </w:rPr>
    </w:lvl>
    <w:lvl w:ilvl="3">
      <w:start w:val="1"/>
      <w:numFmt w:val="decimal"/>
      <w:lvlText w:val="%2.%3.%4."/>
      <w:lvlJc w:val="left"/>
      <w:pPr>
        <w:tabs>
          <w:tab w:val="num" w:pos="1800"/>
        </w:tabs>
        <w:ind w:left="1800" w:hanging="360"/>
      </w:pPr>
      <w:rPr>
        <w:rFonts w:cs="Times New Roman"/>
      </w:rPr>
    </w:lvl>
    <w:lvl w:ilvl="4">
      <w:start w:val="1"/>
      <w:numFmt w:val="decimal"/>
      <w:lvlText w:val="%2.%3.%4.%5."/>
      <w:lvlJc w:val="left"/>
      <w:pPr>
        <w:tabs>
          <w:tab w:val="num" w:pos="2160"/>
        </w:tabs>
        <w:ind w:left="2160" w:hanging="360"/>
      </w:pPr>
      <w:rPr>
        <w:rFonts w:cs="Times New Roman"/>
      </w:rPr>
    </w:lvl>
    <w:lvl w:ilvl="5">
      <w:start w:val="1"/>
      <w:numFmt w:val="decimal"/>
      <w:lvlText w:val="%2.%3.%4.%5.%6."/>
      <w:lvlJc w:val="left"/>
      <w:pPr>
        <w:tabs>
          <w:tab w:val="num" w:pos="2520"/>
        </w:tabs>
        <w:ind w:left="2520" w:hanging="360"/>
      </w:pPr>
      <w:rPr>
        <w:rFonts w:cs="Times New Roman"/>
      </w:rPr>
    </w:lvl>
    <w:lvl w:ilvl="6">
      <w:start w:val="1"/>
      <w:numFmt w:val="decimal"/>
      <w:lvlText w:val="%2.%3.%4.%5.%6.%7."/>
      <w:lvlJc w:val="left"/>
      <w:pPr>
        <w:tabs>
          <w:tab w:val="num" w:pos="2880"/>
        </w:tabs>
        <w:ind w:left="2880" w:hanging="360"/>
      </w:pPr>
      <w:rPr>
        <w:rFonts w:cs="Times New Roman"/>
      </w:rPr>
    </w:lvl>
    <w:lvl w:ilvl="7">
      <w:start w:val="1"/>
      <w:numFmt w:val="decimal"/>
      <w:lvlText w:val="%2.%3.%4.%5.%6.%7.%8."/>
      <w:lvlJc w:val="left"/>
      <w:pPr>
        <w:tabs>
          <w:tab w:val="num" w:pos="3240"/>
        </w:tabs>
        <w:ind w:left="3240" w:hanging="360"/>
      </w:pPr>
      <w:rPr>
        <w:rFonts w:cs="Times New Roman"/>
      </w:rPr>
    </w:lvl>
    <w:lvl w:ilvl="8">
      <w:start w:val="1"/>
      <w:numFmt w:val="decimal"/>
      <w:lvlText w:val="%2.%3.%4.%5.%6.%7.%8.%9."/>
      <w:lvlJc w:val="left"/>
      <w:pPr>
        <w:tabs>
          <w:tab w:val="num" w:pos="3600"/>
        </w:tabs>
        <w:ind w:left="3600" w:hanging="360"/>
      </w:pPr>
      <w:rPr>
        <w:rFonts w:cs="Times New Roman"/>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1"/>
  </w:num>
  <w:num w:numId="12">
    <w:abstractNumId w:val="35"/>
  </w:num>
  <w:num w:numId="13">
    <w:abstractNumId w:val="23"/>
  </w:num>
  <w:num w:numId="14">
    <w:abstractNumId w:val="33"/>
  </w:num>
  <w:num w:numId="15">
    <w:abstractNumId w:val="29"/>
  </w:num>
  <w:num w:numId="16">
    <w:abstractNumId w:val="12"/>
  </w:num>
  <w:num w:numId="17">
    <w:abstractNumId w:val="31"/>
  </w:num>
  <w:num w:numId="18">
    <w:abstractNumId w:val="16"/>
  </w:num>
  <w:num w:numId="19">
    <w:abstractNumId w:val="15"/>
  </w:num>
  <w:num w:numId="20">
    <w:abstractNumId w:val="13"/>
  </w:num>
  <w:num w:numId="21">
    <w:abstractNumId w:val="28"/>
  </w:num>
  <w:num w:numId="22">
    <w:abstractNumId w:val="14"/>
  </w:num>
  <w:num w:numId="23">
    <w:abstractNumId w:val="25"/>
  </w:num>
  <w:num w:numId="24">
    <w:abstractNumId w:val="32"/>
  </w:num>
  <w:num w:numId="25">
    <w:abstractNumId w:val="21"/>
  </w:num>
  <w:num w:numId="26">
    <w:abstractNumId w:val="24"/>
  </w:num>
  <w:num w:numId="27">
    <w:abstractNumId w:val="20"/>
  </w:num>
  <w:num w:numId="28">
    <w:abstractNumId w:val="27"/>
  </w:num>
  <w:num w:numId="29">
    <w:abstractNumId w:val="30"/>
  </w:num>
  <w:num w:numId="30">
    <w:abstractNumId w:val="22"/>
  </w:num>
  <w:num w:numId="31">
    <w:abstractNumId w:val="17"/>
  </w:num>
  <w:num w:numId="32">
    <w:abstractNumId w:val="26"/>
  </w:num>
  <w:num w:numId="33">
    <w:abstractNumId w:val="19"/>
  </w:num>
  <w:num w:numId="34">
    <w:abstractNumId w:val="10"/>
  </w:num>
  <w:num w:numId="35">
    <w:abstractNumId w:val="34"/>
  </w:num>
  <w:num w:numId="3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2"/>
  </w:compat>
  <w:rsids>
    <w:rsidRoot w:val="00C2217B"/>
    <w:rsid w:val="000006D6"/>
    <w:rsid w:val="00003839"/>
    <w:rsid w:val="00003CBA"/>
    <w:rsid w:val="00006FC4"/>
    <w:rsid w:val="00022175"/>
    <w:rsid w:val="000222A7"/>
    <w:rsid w:val="000259C3"/>
    <w:rsid w:val="00040878"/>
    <w:rsid w:val="000617B3"/>
    <w:rsid w:val="00061C42"/>
    <w:rsid w:val="00062095"/>
    <w:rsid w:val="000722C2"/>
    <w:rsid w:val="00073E62"/>
    <w:rsid w:val="0007408F"/>
    <w:rsid w:val="0007548B"/>
    <w:rsid w:val="0008026D"/>
    <w:rsid w:val="0008096C"/>
    <w:rsid w:val="00080F53"/>
    <w:rsid w:val="00081DC6"/>
    <w:rsid w:val="00082C82"/>
    <w:rsid w:val="00085DDB"/>
    <w:rsid w:val="0009002E"/>
    <w:rsid w:val="00090FA2"/>
    <w:rsid w:val="00091AD9"/>
    <w:rsid w:val="000927C8"/>
    <w:rsid w:val="00095B58"/>
    <w:rsid w:val="000A0293"/>
    <w:rsid w:val="000A6EF2"/>
    <w:rsid w:val="000A714A"/>
    <w:rsid w:val="000B6838"/>
    <w:rsid w:val="000C4205"/>
    <w:rsid w:val="000C4B57"/>
    <w:rsid w:val="000C697F"/>
    <w:rsid w:val="000D146C"/>
    <w:rsid w:val="000D4793"/>
    <w:rsid w:val="000D72C1"/>
    <w:rsid w:val="000E75E0"/>
    <w:rsid w:val="000E75F8"/>
    <w:rsid w:val="000F2DB0"/>
    <w:rsid w:val="000F6204"/>
    <w:rsid w:val="001070B6"/>
    <w:rsid w:val="00107F36"/>
    <w:rsid w:val="00115A80"/>
    <w:rsid w:val="001314C9"/>
    <w:rsid w:val="00136BF4"/>
    <w:rsid w:val="00147328"/>
    <w:rsid w:val="00152FD6"/>
    <w:rsid w:val="001568F6"/>
    <w:rsid w:val="00162118"/>
    <w:rsid w:val="0016212D"/>
    <w:rsid w:val="0016217E"/>
    <w:rsid w:val="00166551"/>
    <w:rsid w:val="00172336"/>
    <w:rsid w:val="00174779"/>
    <w:rsid w:val="0017554F"/>
    <w:rsid w:val="00175D84"/>
    <w:rsid w:val="00180E4C"/>
    <w:rsid w:val="00195FC0"/>
    <w:rsid w:val="001A1D8B"/>
    <w:rsid w:val="001A251C"/>
    <w:rsid w:val="001A2D19"/>
    <w:rsid w:val="001A34E4"/>
    <w:rsid w:val="001A3563"/>
    <w:rsid w:val="001A534C"/>
    <w:rsid w:val="001A5632"/>
    <w:rsid w:val="001B2B52"/>
    <w:rsid w:val="001B7BDB"/>
    <w:rsid w:val="001D4C6A"/>
    <w:rsid w:val="001E1273"/>
    <w:rsid w:val="001E1B04"/>
    <w:rsid w:val="001F3CA5"/>
    <w:rsid w:val="001F5EFF"/>
    <w:rsid w:val="002021A7"/>
    <w:rsid w:val="002137C4"/>
    <w:rsid w:val="00216332"/>
    <w:rsid w:val="002439F8"/>
    <w:rsid w:val="00244FD7"/>
    <w:rsid w:val="002529A7"/>
    <w:rsid w:val="002601B6"/>
    <w:rsid w:val="0026244E"/>
    <w:rsid w:val="002624B9"/>
    <w:rsid w:val="00265DBE"/>
    <w:rsid w:val="00275A8B"/>
    <w:rsid w:val="0027708D"/>
    <w:rsid w:val="00287D18"/>
    <w:rsid w:val="002903B4"/>
    <w:rsid w:val="002922D9"/>
    <w:rsid w:val="002A0248"/>
    <w:rsid w:val="002A083E"/>
    <w:rsid w:val="002A3198"/>
    <w:rsid w:val="002A5477"/>
    <w:rsid w:val="002B287D"/>
    <w:rsid w:val="002B2AB8"/>
    <w:rsid w:val="002B5EE6"/>
    <w:rsid w:val="002B60F8"/>
    <w:rsid w:val="002C2BD0"/>
    <w:rsid w:val="002C3127"/>
    <w:rsid w:val="002E1FD9"/>
    <w:rsid w:val="002E2B2A"/>
    <w:rsid w:val="002F3931"/>
    <w:rsid w:val="002F4BB0"/>
    <w:rsid w:val="002F65EF"/>
    <w:rsid w:val="003067E3"/>
    <w:rsid w:val="003159AF"/>
    <w:rsid w:val="00322344"/>
    <w:rsid w:val="00325F30"/>
    <w:rsid w:val="00332818"/>
    <w:rsid w:val="00333D62"/>
    <w:rsid w:val="0033423C"/>
    <w:rsid w:val="00336C56"/>
    <w:rsid w:val="00344868"/>
    <w:rsid w:val="00344876"/>
    <w:rsid w:val="00353D3E"/>
    <w:rsid w:val="00354A42"/>
    <w:rsid w:val="00354E1E"/>
    <w:rsid w:val="003560D2"/>
    <w:rsid w:val="00365724"/>
    <w:rsid w:val="003825DE"/>
    <w:rsid w:val="003839F4"/>
    <w:rsid w:val="00390476"/>
    <w:rsid w:val="003A009E"/>
    <w:rsid w:val="003B59FF"/>
    <w:rsid w:val="003D1071"/>
    <w:rsid w:val="003D2A4B"/>
    <w:rsid w:val="003E4EF8"/>
    <w:rsid w:val="003F0538"/>
    <w:rsid w:val="003F1F48"/>
    <w:rsid w:val="004013E6"/>
    <w:rsid w:val="00417FD2"/>
    <w:rsid w:val="0042538A"/>
    <w:rsid w:val="00425978"/>
    <w:rsid w:val="00426F7C"/>
    <w:rsid w:val="00430776"/>
    <w:rsid w:val="00432853"/>
    <w:rsid w:val="004356DC"/>
    <w:rsid w:val="00435AA1"/>
    <w:rsid w:val="00436C96"/>
    <w:rsid w:val="00450C43"/>
    <w:rsid w:val="00454AE8"/>
    <w:rsid w:val="004619F8"/>
    <w:rsid w:val="00466386"/>
    <w:rsid w:val="00472F27"/>
    <w:rsid w:val="00475FF4"/>
    <w:rsid w:val="004806E7"/>
    <w:rsid w:val="0048475E"/>
    <w:rsid w:val="004876EB"/>
    <w:rsid w:val="00490D40"/>
    <w:rsid w:val="00497732"/>
    <w:rsid w:val="004B49EA"/>
    <w:rsid w:val="004C6592"/>
    <w:rsid w:val="004D27ED"/>
    <w:rsid w:val="004D6227"/>
    <w:rsid w:val="004E217E"/>
    <w:rsid w:val="004E3F66"/>
    <w:rsid w:val="004E5596"/>
    <w:rsid w:val="004F3E50"/>
    <w:rsid w:val="00506AB5"/>
    <w:rsid w:val="00511979"/>
    <w:rsid w:val="00526AB3"/>
    <w:rsid w:val="00534A62"/>
    <w:rsid w:val="00536760"/>
    <w:rsid w:val="005403AE"/>
    <w:rsid w:val="005473B4"/>
    <w:rsid w:val="0055628C"/>
    <w:rsid w:val="00557871"/>
    <w:rsid w:val="00561955"/>
    <w:rsid w:val="00572E1D"/>
    <w:rsid w:val="0059195A"/>
    <w:rsid w:val="005A0475"/>
    <w:rsid w:val="005A5CB6"/>
    <w:rsid w:val="005A721F"/>
    <w:rsid w:val="005B7830"/>
    <w:rsid w:val="005C2841"/>
    <w:rsid w:val="005C7F2F"/>
    <w:rsid w:val="005D1468"/>
    <w:rsid w:val="005D6318"/>
    <w:rsid w:val="005D7CD0"/>
    <w:rsid w:val="005E0872"/>
    <w:rsid w:val="005E1F98"/>
    <w:rsid w:val="005E3352"/>
    <w:rsid w:val="005F353E"/>
    <w:rsid w:val="005F426C"/>
    <w:rsid w:val="00604C11"/>
    <w:rsid w:val="006102AD"/>
    <w:rsid w:val="00613ED4"/>
    <w:rsid w:val="00621FDE"/>
    <w:rsid w:val="0062326A"/>
    <w:rsid w:val="00626CEE"/>
    <w:rsid w:val="0063051F"/>
    <w:rsid w:val="006369E8"/>
    <w:rsid w:val="0064427E"/>
    <w:rsid w:val="00656548"/>
    <w:rsid w:val="00661DEE"/>
    <w:rsid w:val="00663B0C"/>
    <w:rsid w:val="00681AF6"/>
    <w:rsid w:val="00682280"/>
    <w:rsid w:val="006905AD"/>
    <w:rsid w:val="00697AF7"/>
    <w:rsid w:val="006A345A"/>
    <w:rsid w:val="006A636F"/>
    <w:rsid w:val="006B3F80"/>
    <w:rsid w:val="006B5037"/>
    <w:rsid w:val="006B5472"/>
    <w:rsid w:val="006B6713"/>
    <w:rsid w:val="006C307A"/>
    <w:rsid w:val="006C58D8"/>
    <w:rsid w:val="006D49EE"/>
    <w:rsid w:val="00700EAD"/>
    <w:rsid w:val="00703E60"/>
    <w:rsid w:val="00716203"/>
    <w:rsid w:val="00721CCA"/>
    <w:rsid w:val="00723B7F"/>
    <w:rsid w:val="00726AC0"/>
    <w:rsid w:val="00731962"/>
    <w:rsid w:val="007337CA"/>
    <w:rsid w:val="00743D82"/>
    <w:rsid w:val="00744FEB"/>
    <w:rsid w:val="0075006A"/>
    <w:rsid w:val="00776A0B"/>
    <w:rsid w:val="0078067A"/>
    <w:rsid w:val="007A3985"/>
    <w:rsid w:val="007A5EFF"/>
    <w:rsid w:val="007A60AD"/>
    <w:rsid w:val="007B33DD"/>
    <w:rsid w:val="007B33FB"/>
    <w:rsid w:val="007C27C3"/>
    <w:rsid w:val="007C544C"/>
    <w:rsid w:val="007C74B4"/>
    <w:rsid w:val="007D276B"/>
    <w:rsid w:val="007E18B8"/>
    <w:rsid w:val="007F5A78"/>
    <w:rsid w:val="008151DF"/>
    <w:rsid w:val="00817861"/>
    <w:rsid w:val="0082145F"/>
    <w:rsid w:val="00843CAB"/>
    <w:rsid w:val="00852BF1"/>
    <w:rsid w:val="00854023"/>
    <w:rsid w:val="00867EE8"/>
    <w:rsid w:val="00880336"/>
    <w:rsid w:val="00881A70"/>
    <w:rsid w:val="00882A9D"/>
    <w:rsid w:val="00887297"/>
    <w:rsid w:val="00890844"/>
    <w:rsid w:val="00893C93"/>
    <w:rsid w:val="008940E3"/>
    <w:rsid w:val="008A41F7"/>
    <w:rsid w:val="008A6A1F"/>
    <w:rsid w:val="008B57BA"/>
    <w:rsid w:val="008B58D6"/>
    <w:rsid w:val="008F0D09"/>
    <w:rsid w:val="008F3963"/>
    <w:rsid w:val="008F798C"/>
    <w:rsid w:val="00904D01"/>
    <w:rsid w:val="009066B1"/>
    <w:rsid w:val="0091136B"/>
    <w:rsid w:val="009136C7"/>
    <w:rsid w:val="00921E99"/>
    <w:rsid w:val="00924B3A"/>
    <w:rsid w:val="009331F0"/>
    <w:rsid w:val="00933FA4"/>
    <w:rsid w:val="0096425A"/>
    <w:rsid w:val="00965049"/>
    <w:rsid w:val="00967B62"/>
    <w:rsid w:val="00972CB0"/>
    <w:rsid w:val="009736C6"/>
    <w:rsid w:val="00975FD5"/>
    <w:rsid w:val="00976901"/>
    <w:rsid w:val="009954FF"/>
    <w:rsid w:val="00997124"/>
    <w:rsid w:val="009A01ED"/>
    <w:rsid w:val="009A0D34"/>
    <w:rsid w:val="009A5707"/>
    <w:rsid w:val="009A7A45"/>
    <w:rsid w:val="009C1A55"/>
    <w:rsid w:val="009C72BB"/>
    <w:rsid w:val="009D7CD5"/>
    <w:rsid w:val="009F1E3A"/>
    <w:rsid w:val="00A10DB0"/>
    <w:rsid w:val="00A1649B"/>
    <w:rsid w:val="00A2162A"/>
    <w:rsid w:val="00A33EEB"/>
    <w:rsid w:val="00A358CA"/>
    <w:rsid w:val="00A35FEB"/>
    <w:rsid w:val="00A37F02"/>
    <w:rsid w:val="00A42A8E"/>
    <w:rsid w:val="00A50D9C"/>
    <w:rsid w:val="00A51823"/>
    <w:rsid w:val="00A526F4"/>
    <w:rsid w:val="00A83E7F"/>
    <w:rsid w:val="00A97C0A"/>
    <w:rsid w:val="00AA04CB"/>
    <w:rsid w:val="00AA2CF8"/>
    <w:rsid w:val="00AA3655"/>
    <w:rsid w:val="00AB4A0A"/>
    <w:rsid w:val="00AC09A6"/>
    <w:rsid w:val="00AC6659"/>
    <w:rsid w:val="00AD3BC6"/>
    <w:rsid w:val="00AD6174"/>
    <w:rsid w:val="00AE3FCA"/>
    <w:rsid w:val="00AF2F0F"/>
    <w:rsid w:val="00AF43B8"/>
    <w:rsid w:val="00B1083C"/>
    <w:rsid w:val="00B120B9"/>
    <w:rsid w:val="00B13B2C"/>
    <w:rsid w:val="00B222F4"/>
    <w:rsid w:val="00B36ADA"/>
    <w:rsid w:val="00B40488"/>
    <w:rsid w:val="00B43330"/>
    <w:rsid w:val="00B435D5"/>
    <w:rsid w:val="00B44800"/>
    <w:rsid w:val="00B4594A"/>
    <w:rsid w:val="00B67BFB"/>
    <w:rsid w:val="00B733DC"/>
    <w:rsid w:val="00B812B7"/>
    <w:rsid w:val="00B95ABF"/>
    <w:rsid w:val="00BB17AD"/>
    <w:rsid w:val="00BB1CC3"/>
    <w:rsid w:val="00BB29C3"/>
    <w:rsid w:val="00BD5159"/>
    <w:rsid w:val="00BE0DB7"/>
    <w:rsid w:val="00BE2638"/>
    <w:rsid w:val="00BE73C0"/>
    <w:rsid w:val="00BE7B66"/>
    <w:rsid w:val="00BF09C9"/>
    <w:rsid w:val="00C15915"/>
    <w:rsid w:val="00C2217B"/>
    <w:rsid w:val="00C27EA4"/>
    <w:rsid w:val="00C30355"/>
    <w:rsid w:val="00C41417"/>
    <w:rsid w:val="00C4287C"/>
    <w:rsid w:val="00C42AD0"/>
    <w:rsid w:val="00C43E1C"/>
    <w:rsid w:val="00C466DB"/>
    <w:rsid w:val="00C613D7"/>
    <w:rsid w:val="00C63862"/>
    <w:rsid w:val="00C66536"/>
    <w:rsid w:val="00C8334D"/>
    <w:rsid w:val="00CA671C"/>
    <w:rsid w:val="00CB06CB"/>
    <w:rsid w:val="00CC3181"/>
    <w:rsid w:val="00CD7447"/>
    <w:rsid w:val="00CE1C0D"/>
    <w:rsid w:val="00CE2115"/>
    <w:rsid w:val="00CE2331"/>
    <w:rsid w:val="00CE5E34"/>
    <w:rsid w:val="00CE6559"/>
    <w:rsid w:val="00CF018C"/>
    <w:rsid w:val="00CF2DCE"/>
    <w:rsid w:val="00CF3E8A"/>
    <w:rsid w:val="00CF4D85"/>
    <w:rsid w:val="00D00D4B"/>
    <w:rsid w:val="00D02EC1"/>
    <w:rsid w:val="00D042E8"/>
    <w:rsid w:val="00D101CE"/>
    <w:rsid w:val="00D14875"/>
    <w:rsid w:val="00D15805"/>
    <w:rsid w:val="00D20FA1"/>
    <w:rsid w:val="00D22C1B"/>
    <w:rsid w:val="00D27012"/>
    <w:rsid w:val="00D3325A"/>
    <w:rsid w:val="00D340EB"/>
    <w:rsid w:val="00D53D4A"/>
    <w:rsid w:val="00D61AD0"/>
    <w:rsid w:val="00D80DB3"/>
    <w:rsid w:val="00D80E95"/>
    <w:rsid w:val="00D81F2A"/>
    <w:rsid w:val="00D8218F"/>
    <w:rsid w:val="00D9043B"/>
    <w:rsid w:val="00D90EBA"/>
    <w:rsid w:val="00D96CA4"/>
    <w:rsid w:val="00DA2345"/>
    <w:rsid w:val="00DA5ABE"/>
    <w:rsid w:val="00DD34B9"/>
    <w:rsid w:val="00DD35D5"/>
    <w:rsid w:val="00DE1352"/>
    <w:rsid w:val="00DE725D"/>
    <w:rsid w:val="00DF1745"/>
    <w:rsid w:val="00DF17A5"/>
    <w:rsid w:val="00DF43A1"/>
    <w:rsid w:val="00DF4AAE"/>
    <w:rsid w:val="00E13C7A"/>
    <w:rsid w:val="00E22C83"/>
    <w:rsid w:val="00E27743"/>
    <w:rsid w:val="00E305E6"/>
    <w:rsid w:val="00E346C5"/>
    <w:rsid w:val="00E3600B"/>
    <w:rsid w:val="00E36BA2"/>
    <w:rsid w:val="00E41322"/>
    <w:rsid w:val="00E52E01"/>
    <w:rsid w:val="00E60561"/>
    <w:rsid w:val="00E618DB"/>
    <w:rsid w:val="00E72B77"/>
    <w:rsid w:val="00E81D7E"/>
    <w:rsid w:val="00E93DD6"/>
    <w:rsid w:val="00E96C44"/>
    <w:rsid w:val="00EA416A"/>
    <w:rsid w:val="00EB1DBA"/>
    <w:rsid w:val="00EB4B80"/>
    <w:rsid w:val="00EB5F75"/>
    <w:rsid w:val="00EC186A"/>
    <w:rsid w:val="00EC28CE"/>
    <w:rsid w:val="00ED321A"/>
    <w:rsid w:val="00ED6AFA"/>
    <w:rsid w:val="00EE21AA"/>
    <w:rsid w:val="00EE4438"/>
    <w:rsid w:val="00EE494E"/>
    <w:rsid w:val="00EE6B5C"/>
    <w:rsid w:val="00EF0B93"/>
    <w:rsid w:val="00EF5373"/>
    <w:rsid w:val="00F005E8"/>
    <w:rsid w:val="00F07CE0"/>
    <w:rsid w:val="00F14E7E"/>
    <w:rsid w:val="00F31E2A"/>
    <w:rsid w:val="00F32DB1"/>
    <w:rsid w:val="00F41946"/>
    <w:rsid w:val="00F4753B"/>
    <w:rsid w:val="00F4794B"/>
    <w:rsid w:val="00F54854"/>
    <w:rsid w:val="00F651B5"/>
    <w:rsid w:val="00F750FC"/>
    <w:rsid w:val="00F81195"/>
    <w:rsid w:val="00F866EE"/>
    <w:rsid w:val="00F93F64"/>
    <w:rsid w:val="00F94D10"/>
    <w:rsid w:val="00FB44C9"/>
    <w:rsid w:val="00FC2ED8"/>
    <w:rsid w:val="00FC6829"/>
    <w:rsid w:val="00FD719B"/>
    <w:rsid w:val="00FD74FD"/>
    <w:rsid w:val="00FE19EF"/>
    <w:rsid w:val="00FF36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4F3E50"/>
    <w:pPr>
      <w:spacing w:after="200" w:line="276" w:lineRule="auto"/>
    </w:pPr>
    <w:rPr>
      <w:lang w:eastAsia="en-US"/>
    </w:rPr>
  </w:style>
  <w:style w:type="paragraph" w:styleId="1">
    <w:name w:val="heading 1"/>
    <w:basedOn w:val="a"/>
    <w:next w:val="a"/>
    <w:link w:val="10"/>
    <w:uiPriority w:val="99"/>
    <w:qFormat/>
    <w:rsid w:val="00C2217B"/>
    <w:pPr>
      <w:keepNext/>
      <w:keepLines/>
      <w:spacing w:before="480" w:after="0"/>
      <w:outlineLvl w:val="0"/>
    </w:pPr>
    <w:rPr>
      <w:rFonts w:ascii="Cambria" w:hAnsi="Cambria"/>
      <w:b/>
      <w:color w:val="365F91"/>
      <w:sz w:val="28"/>
      <w:szCs w:val="20"/>
      <w:lang w:eastAsia="ru-RU"/>
    </w:rPr>
  </w:style>
  <w:style w:type="paragraph" w:styleId="2">
    <w:name w:val="heading 2"/>
    <w:basedOn w:val="a"/>
    <w:next w:val="a"/>
    <w:link w:val="20"/>
    <w:uiPriority w:val="99"/>
    <w:qFormat/>
    <w:rsid w:val="00C2217B"/>
    <w:pPr>
      <w:keepNext/>
      <w:keepLines/>
      <w:spacing w:before="200" w:after="0"/>
      <w:outlineLvl w:val="1"/>
    </w:pPr>
    <w:rPr>
      <w:rFonts w:ascii="Cambria" w:hAnsi="Cambria"/>
      <w:b/>
      <w:color w:val="4F81BD"/>
      <w:sz w:val="2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2217B"/>
    <w:rPr>
      <w:rFonts w:ascii="Cambria" w:hAnsi="Cambria"/>
      <w:b/>
      <w:color w:val="365F91"/>
      <w:sz w:val="28"/>
    </w:rPr>
  </w:style>
  <w:style w:type="character" w:customStyle="1" w:styleId="20">
    <w:name w:val="Заголовок 2 Знак"/>
    <w:basedOn w:val="a0"/>
    <w:link w:val="2"/>
    <w:uiPriority w:val="99"/>
    <w:semiHidden/>
    <w:locked/>
    <w:rsid w:val="00C2217B"/>
    <w:rPr>
      <w:rFonts w:ascii="Cambria" w:hAnsi="Cambria"/>
      <w:b/>
      <w:color w:val="4F81BD"/>
      <w:sz w:val="26"/>
    </w:rPr>
  </w:style>
  <w:style w:type="character" w:styleId="a3">
    <w:name w:val="Hyperlink"/>
    <w:basedOn w:val="a0"/>
    <w:uiPriority w:val="99"/>
    <w:rsid w:val="00C2217B"/>
    <w:rPr>
      <w:rFonts w:cs="Times New Roman"/>
      <w:color w:val="0000FF"/>
      <w:u w:val="single"/>
    </w:rPr>
  </w:style>
  <w:style w:type="character" w:customStyle="1" w:styleId="apple-converted-space">
    <w:name w:val="apple-converted-space"/>
    <w:uiPriority w:val="99"/>
    <w:rsid w:val="00C2217B"/>
  </w:style>
  <w:style w:type="paragraph" w:styleId="a4">
    <w:name w:val="footer"/>
    <w:basedOn w:val="a"/>
    <w:link w:val="a5"/>
    <w:uiPriority w:val="99"/>
    <w:rsid w:val="00C2217B"/>
    <w:pPr>
      <w:suppressLineNumbers/>
      <w:tabs>
        <w:tab w:val="center" w:pos="4677"/>
        <w:tab w:val="right" w:pos="9355"/>
      </w:tabs>
      <w:suppressAutoHyphens/>
    </w:pPr>
    <w:rPr>
      <w:kern w:val="1"/>
      <w:sz w:val="20"/>
      <w:szCs w:val="20"/>
      <w:lang w:eastAsia="ar-SA"/>
    </w:rPr>
  </w:style>
  <w:style w:type="character" w:customStyle="1" w:styleId="a5">
    <w:name w:val="Нижний колонтитул Знак"/>
    <w:basedOn w:val="a0"/>
    <w:link w:val="a4"/>
    <w:uiPriority w:val="99"/>
    <w:locked/>
    <w:rsid w:val="00C2217B"/>
    <w:rPr>
      <w:rFonts w:ascii="Calibri" w:hAnsi="Calibri"/>
      <w:kern w:val="1"/>
      <w:lang w:eastAsia="ar-SA" w:bidi="ar-SA"/>
    </w:rPr>
  </w:style>
  <w:style w:type="paragraph" w:customStyle="1" w:styleId="NormalWeb1">
    <w:name w:val="Normal (Web)1"/>
    <w:basedOn w:val="a"/>
    <w:uiPriority w:val="99"/>
    <w:rsid w:val="00C2217B"/>
    <w:pPr>
      <w:suppressAutoHyphens/>
    </w:pPr>
    <w:rPr>
      <w:kern w:val="1"/>
      <w:lang w:eastAsia="ar-SA"/>
    </w:rPr>
  </w:style>
  <w:style w:type="paragraph" w:customStyle="1" w:styleId="marker-quote3">
    <w:name w:val="marker-quote3"/>
    <w:basedOn w:val="a"/>
    <w:uiPriority w:val="99"/>
    <w:rsid w:val="00C2217B"/>
    <w:pPr>
      <w:suppressAutoHyphens/>
    </w:pPr>
    <w:rPr>
      <w:kern w:val="1"/>
      <w:lang w:eastAsia="ar-SA"/>
    </w:rPr>
  </w:style>
  <w:style w:type="paragraph" w:styleId="a6">
    <w:name w:val="List Paragraph"/>
    <w:basedOn w:val="a"/>
    <w:uiPriority w:val="34"/>
    <w:qFormat/>
    <w:rsid w:val="00C2217B"/>
    <w:pPr>
      <w:suppressAutoHyphens/>
      <w:spacing w:after="0" w:line="100" w:lineRule="atLeast"/>
      <w:ind w:left="720"/>
    </w:pPr>
    <w:rPr>
      <w:rFonts w:ascii="Times New Roman" w:hAnsi="Times New Roman"/>
      <w:kern w:val="1"/>
      <w:sz w:val="24"/>
      <w:szCs w:val="24"/>
      <w:lang w:eastAsia="ar-SA"/>
    </w:rPr>
  </w:style>
  <w:style w:type="paragraph" w:styleId="a7">
    <w:name w:val="Balloon Text"/>
    <w:basedOn w:val="a"/>
    <w:link w:val="a8"/>
    <w:uiPriority w:val="99"/>
    <w:semiHidden/>
    <w:rsid w:val="00C2217B"/>
    <w:pPr>
      <w:spacing w:after="0" w:line="240" w:lineRule="auto"/>
    </w:pPr>
    <w:rPr>
      <w:rFonts w:ascii="Tahoma" w:hAnsi="Tahoma"/>
      <w:sz w:val="16"/>
      <w:szCs w:val="20"/>
      <w:lang w:eastAsia="ru-RU"/>
    </w:rPr>
  </w:style>
  <w:style w:type="character" w:customStyle="1" w:styleId="a8">
    <w:name w:val="Текст выноски Знак"/>
    <w:basedOn w:val="a0"/>
    <w:link w:val="a7"/>
    <w:uiPriority w:val="99"/>
    <w:semiHidden/>
    <w:locked/>
    <w:rsid w:val="00C2217B"/>
    <w:rPr>
      <w:rFonts w:ascii="Tahoma" w:hAnsi="Tahoma"/>
      <w:sz w:val="16"/>
    </w:rPr>
  </w:style>
  <w:style w:type="paragraph" w:styleId="a9">
    <w:name w:val="TOC Heading"/>
    <w:basedOn w:val="1"/>
    <w:next w:val="a"/>
    <w:uiPriority w:val="99"/>
    <w:qFormat/>
    <w:rsid w:val="00C2217B"/>
    <w:pPr>
      <w:outlineLvl w:val="9"/>
    </w:pPr>
  </w:style>
  <w:style w:type="paragraph" w:styleId="11">
    <w:name w:val="toc 1"/>
    <w:basedOn w:val="a"/>
    <w:next w:val="a"/>
    <w:autoRedefine/>
    <w:uiPriority w:val="39"/>
    <w:rsid w:val="00C2217B"/>
    <w:pPr>
      <w:spacing w:after="100"/>
    </w:pPr>
  </w:style>
  <w:style w:type="paragraph" w:styleId="21">
    <w:name w:val="toc 2"/>
    <w:basedOn w:val="a"/>
    <w:next w:val="a"/>
    <w:autoRedefine/>
    <w:uiPriority w:val="39"/>
    <w:rsid w:val="005F353E"/>
    <w:pPr>
      <w:spacing w:after="100"/>
      <w:ind w:left="220"/>
    </w:pPr>
  </w:style>
  <w:style w:type="paragraph" w:styleId="aa">
    <w:name w:val="header"/>
    <w:basedOn w:val="a"/>
    <w:link w:val="ab"/>
    <w:uiPriority w:val="99"/>
    <w:rsid w:val="007A3985"/>
    <w:pPr>
      <w:tabs>
        <w:tab w:val="center" w:pos="4677"/>
        <w:tab w:val="right" w:pos="9355"/>
      </w:tabs>
      <w:spacing w:after="0" w:line="240" w:lineRule="auto"/>
    </w:pPr>
    <w:rPr>
      <w:sz w:val="20"/>
      <w:szCs w:val="20"/>
      <w:lang w:eastAsia="ru-RU"/>
    </w:rPr>
  </w:style>
  <w:style w:type="character" w:customStyle="1" w:styleId="ab">
    <w:name w:val="Верхний колонтитул Знак"/>
    <w:basedOn w:val="a0"/>
    <w:link w:val="aa"/>
    <w:uiPriority w:val="99"/>
    <w:locked/>
    <w:rsid w:val="007A3985"/>
    <w:rPr>
      <w:rFonts w:cs="Times New Roman"/>
    </w:rPr>
  </w:style>
  <w:style w:type="table" w:styleId="ac">
    <w:name w:val="Table Grid"/>
    <w:basedOn w:val="a1"/>
    <w:uiPriority w:val="99"/>
    <w:locked/>
    <w:rsid w:val="00073E6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26AB3"/>
    <w:pPr>
      <w:autoSpaceDE w:val="0"/>
      <w:autoSpaceDN w:val="0"/>
      <w:adjustRightInd w:val="0"/>
    </w:pPr>
    <w:rPr>
      <w:rFonts w:ascii="Times New Roman" w:hAnsi="Times New Roman"/>
      <w:color w:val="000000"/>
      <w:sz w:val="24"/>
      <w:szCs w:val="24"/>
    </w:rPr>
  </w:style>
  <w:style w:type="paragraph" w:styleId="ad">
    <w:name w:val="Normal (Web)"/>
    <w:basedOn w:val="a"/>
    <w:uiPriority w:val="99"/>
    <w:rsid w:val="002B5EE6"/>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659439">
      <w:bodyDiv w:val="1"/>
      <w:marLeft w:val="0"/>
      <w:marRight w:val="0"/>
      <w:marTop w:val="0"/>
      <w:marBottom w:val="0"/>
      <w:divBdr>
        <w:top w:val="none" w:sz="0" w:space="0" w:color="auto"/>
        <w:left w:val="none" w:sz="0" w:space="0" w:color="auto"/>
        <w:bottom w:val="none" w:sz="0" w:space="0" w:color="auto"/>
        <w:right w:val="none" w:sz="0" w:space="0" w:color="auto"/>
      </w:divBdr>
    </w:div>
    <w:div w:id="689143127">
      <w:bodyDiv w:val="1"/>
      <w:marLeft w:val="0"/>
      <w:marRight w:val="0"/>
      <w:marTop w:val="0"/>
      <w:marBottom w:val="0"/>
      <w:divBdr>
        <w:top w:val="none" w:sz="0" w:space="0" w:color="auto"/>
        <w:left w:val="none" w:sz="0" w:space="0" w:color="auto"/>
        <w:bottom w:val="none" w:sz="0" w:space="0" w:color="auto"/>
        <w:right w:val="none" w:sz="0" w:space="0" w:color="auto"/>
      </w:divBdr>
      <w:divsChild>
        <w:div w:id="1015812019">
          <w:marLeft w:val="0"/>
          <w:marRight w:val="0"/>
          <w:marTop w:val="0"/>
          <w:marBottom w:val="0"/>
          <w:divBdr>
            <w:top w:val="none" w:sz="0" w:space="0" w:color="auto"/>
            <w:left w:val="none" w:sz="0" w:space="0" w:color="auto"/>
            <w:bottom w:val="none" w:sz="0" w:space="0" w:color="auto"/>
            <w:right w:val="none" w:sz="0" w:space="0" w:color="auto"/>
          </w:divBdr>
        </w:div>
        <w:div w:id="1326007884">
          <w:marLeft w:val="0"/>
          <w:marRight w:val="0"/>
          <w:marTop w:val="0"/>
          <w:marBottom w:val="0"/>
          <w:divBdr>
            <w:top w:val="none" w:sz="0" w:space="0" w:color="auto"/>
            <w:left w:val="none" w:sz="0" w:space="0" w:color="auto"/>
            <w:bottom w:val="none" w:sz="0" w:space="0" w:color="auto"/>
            <w:right w:val="none" w:sz="0" w:space="0" w:color="auto"/>
          </w:divBdr>
        </w:div>
        <w:div w:id="1640572277">
          <w:marLeft w:val="0"/>
          <w:marRight w:val="0"/>
          <w:marTop w:val="0"/>
          <w:marBottom w:val="0"/>
          <w:divBdr>
            <w:top w:val="none" w:sz="0" w:space="0" w:color="auto"/>
            <w:left w:val="none" w:sz="0" w:space="0" w:color="auto"/>
            <w:bottom w:val="none" w:sz="0" w:space="0" w:color="auto"/>
            <w:right w:val="none" w:sz="0" w:space="0" w:color="auto"/>
          </w:divBdr>
        </w:div>
        <w:div w:id="69348720">
          <w:marLeft w:val="0"/>
          <w:marRight w:val="0"/>
          <w:marTop w:val="0"/>
          <w:marBottom w:val="0"/>
          <w:divBdr>
            <w:top w:val="none" w:sz="0" w:space="0" w:color="auto"/>
            <w:left w:val="none" w:sz="0" w:space="0" w:color="auto"/>
            <w:bottom w:val="none" w:sz="0" w:space="0" w:color="auto"/>
            <w:right w:val="none" w:sz="0" w:space="0" w:color="auto"/>
          </w:divBdr>
        </w:div>
        <w:div w:id="1051610052">
          <w:marLeft w:val="0"/>
          <w:marRight w:val="0"/>
          <w:marTop w:val="0"/>
          <w:marBottom w:val="0"/>
          <w:divBdr>
            <w:top w:val="none" w:sz="0" w:space="0" w:color="auto"/>
            <w:left w:val="none" w:sz="0" w:space="0" w:color="auto"/>
            <w:bottom w:val="none" w:sz="0" w:space="0" w:color="auto"/>
            <w:right w:val="none" w:sz="0" w:space="0" w:color="auto"/>
          </w:divBdr>
        </w:div>
        <w:div w:id="1031801312">
          <w:marLeft w:val="0"/>
          <w:marRight w:val="0"/>
          <w:marTop w:val="0"/>
          <w:marBottom w:val="0"/>
          <w:divBdr>
            <w:top w:val="none" w:sz="0" w:space="0" w:color="auto"/>
            <w:left w:val="none" w:sz="0" w:space="0" w:color="auto"/>
            <w:bottom w:val="none" w:sz="0" w:space="0" w:color="auto"/>
            <w:right w:val="none" w:sz="0" w:space="0" w:color="auto"/>
          </w:divBdr>
        </w:div>
        <w:div w:id="1601520499">
          <w:marLeft w:val="0"/>
          <w:marRight w:val="0"/>
          <w:marTop w:val="0"/>
          <w:marBottom w:val="0"/>
          <w:divBdr>
            <w:top w:val="none" w:sz="0" w:space="0" w:color="auto"/>
            <w:left w:val="none" w:sz="0" w:space="0" w:color="auto"/>
            <w:bottom w:val="none" w:sz="0" w:space="0" w:color="auto"/>
            <w:right w:val="none" w:sz="0" w:space="0" w:color="auto"/>
          </w:divBdr>
        </w:div>
        <w:div w:id="618491169">
          <w:marLeft w:val="0"/>
          <w:marRight w:val="0"/>
          <w:marTop w:val="0"/>
          <w:marBottom w:val="0"/>
          <w:divBdr>
            <w:top w:val="none" w:sz="0" w:space="0" w:color="auto"/>
            <w:left w:val="none" w:sz="0" w:space="0" w:color="auto"/>
            <w:bottom w:val="none" w:sz="0" w:space="0" w:color="auto"/>
            <w:right w:val="none" w:sz="0" w:space="0" w:color="auto"/>
          </w:divBdr>
        </w:div>
        <w:div w:id="616791238">
          <w:marLeft w:val="0"/>
          <w:marRight w:val="0"/>
          <w:marTop w:val="0"/>
          <w:marBottom w:val="0"/>
          <w:divBdr>
            <w:top w:val="none" w:sz="0" w:space="0" w:color="auto"/>
            <w:left w:val="none" w:sz="0" w:space="0" w:color="auto"/>
            <w:bottom w:val="none" w:sz="0" w:space="0" w:color="auto"/>
            <w:right w:val="none" w:sz="0" w:space="0" w:color="auto"/>
          </w:divBdr>
        </w:div>
        <w:div w:id="1680962467">
          <w:marLeft w:val="0"/>
          <w:marRight w:val="0"/>
          <w:marTop w:val="0"/>
          <w:marBottom w:val="0"/>
          <w:divBdr>
            <w:top w:val="none" w:sz="0" w:space="0" w:color="auto"/>
            <w:left w:val="none" w:sz="0" w:space="0" w:color="auto"/>
            <w:bottom w:val="none" w:sz="0" w:space="0" w:color="auto"/>
            <w:right w:val="none" w:sz="0" w:space="0" w:color="auto"/>
          </w:divBdr>
        </w:div>
        <w:div w:id="1322197078">
          <w:marLeft w:val="0"/>
          <w:marRight w:val="0"/>
          <w:marTop w:val="0"/>
          <w:marBottom w:val="0"/>
          <w:divBdr>
            <w:top w:val="none" w:sz="0" w:space="0" w:color="auto"/>
            <w:left w:val="none" w:sz="0" w:space="0" w:color="auto"/>
            <w:bottom w:val="none" w:sz="0" w:space="0" w:color="auto"/>
            <w:right w:val="none" w:sz="0" w:space="0" w:color="auto"/>
          </w:divBdr>
        </w:div>
        <w:div w:id="49038552">
          <w:marLeft w:val="0"/>
          <w:marRight w:val="0"/>
          <w:marTop w:val="0"/>
          <w:marBottom w:val="0"/>
          <w:divBdr>
            <w:top w:val="none" w:sz="0" w:space="0" w:color="auto"/>
            <w:left w:val="none" w:sz="0" w:space="0" w:color="auto"/>
            <w:bottom w:val="none" w:sz="0" w:space="0" w:color="auto"/>
            <w:right w:val="none" w:sz="0" w:space="0" w:color="auto"/>
          </w:divBdr>
        </w:div>
        <w:div w:id="747307963">
          <w:marLeft w:val="0"/>
          <w:marRight w:val="0"/>
          <w:marTop w:val="0"/>
          <w:marBottom w:val="0"/>
          <w:divBdr>
            <w:top w:val="none" w:sz="0" w:space="0" w:color="auto"/>
            <w:left w:val="none" w:sz="0" w:space="0" w:color="auto"/>
            <w:bottom w:val="none" w:sz="0" w:space="0" w:color="auto"/>
            <w:right w:val="none" w:sz="0" w:space="0" w:color="auto"/>
          </w:divBdr>
        </w:div>
        <w:div w:id="931856988">
          <w:marLeft w:val="0"/>
          <w:marRight w:val="0"/>
          <w:marTop w:val="0"/>
          <w:marBottom w:val="0"/>
          <w:divBdr>
            <w:top w:val="none" w:sz="0" w:space="0" w:color="auto"/>
            <w:left w:val="none" w:sz="0" w:space="0" w:color="auto"/>
            <w:bottom w:val="none" w:sz="0" w:space="0" w:color="auto"/>
            <w:right w:val="none" w:sz="0" w:space="0" w:color="auto"/>
          </w:divBdr>
        </w:div>
        <w:div w:id="79449523">
          <w:marLeft w:val="0"/>
          <w:marRight w:val="0"/>
          <w:marTop w:val="0"/>
          <w:marBottom w:val="0"/>
          <w:divBdr>
            <w:top w:val="none" w:sz="0" w:space="0" w:color="auto"/>
            <w:left w:val="none" w:sz="0" w:space="0" w:color="auto"/>
            <w:bottom w:val="none" w:sz="0" w:space="0" w:color="auto"/>
            <w:right w:val="none" w:sz="0" w:space="0" w:color="auto"/>
          </w:divBdr>
        </w:div>
        <w:div w:id="1645890904">
          <w:marLeft w:val="0"/>
          <w:marRight w:val="0"/>
          <w:marTop w:val="0"/>
          <w:marBottom w:val="0"/>
          <w:divBdr>
            <w:top w:val="none" w:sz="0" w:space="0" w:color="auto"/>
            <w:left w:val="none" w:sz="0" w:space="0" w:color="auto"/>
            <w:bottom w:val="none" w:sz="0" w:space="0" w:color="auto"/>
            <w:right w:val="none" w:sz="0" w:space="0" w:color="auto"/>
          </w:divBdr>
        </w:div>
        <w:div w:id="985863623">
          <w:marLeft w:val="0"/>
          <w:marRight w:val="0"/>
          <w:marTop w:val="0"/>
          <w:marBottom w:val="0"/>
          <w:divBdr>
            <w:top w:val="none" w:sz="0" w:space="0" w:color="auto"/>
            <w:left w:val="none" w:sz="0" w:space="0" w:color="auto"/>
            <w:bottom w:val="none" w:sz="0" w:space="0" w:color="auto"/>
            <w:right w:val="none" w:sz="0" w:space="0" w:color="auto"/>
          </w:divBdr>
        </w:div>
        <w:div w:id="1868327061">
          <w:marLeft w:val="0"/>
          <w:marRight w:val="0"/>
          <w:marTop w:val="0"/>
          <w:marBottom w:val="0"/>
          <w:divBdr>
            <w:top w:val="none" w:sz="0" w:space="0" w:color="auto"/>
            <w:left w:val="none" w:sz="0" w:space="0" w:color="auto"/>
            <w:bottom w:val="none" w:sz="0" w:space="0" w:color="auto"/>
            <w:right w:val="none" w:sz="0" w:space="0" w:color="auto"/>
          </w:divBdr>
        </w:div>
        <w:div w:id="844169271">
          <w:marLeft w:val="0"/>
          <w:marRight w:val="0"/>
          <w:marTop w:val="0"/>
          <w:marBottom w:val="0"/>
          <w:divBdr>
            <w:top w:val="none" w:sz="0" w:space="0" w:color="auto"/>
            <w:left w:val="none" w:sz="0" w:space="0" w:color="auto"/>
            <w:bottom w:val="none" w:sz="0" w:space="0" w:color="auto"/>
            <w:right w:val="none" w:sz="0" w:space="0" w:color="auto"/>
          </w:divBdr>
        </w:div>
        <w:div w:id="1435128157">
          <w:marLeft w:val="0"/>
          <w:marRight w:val="0"/>
          <w:marTop w:val="0"/>
          <w:marBottom w:val="0"/>
          <w:divBdr>
            <w:top w:val="none" w:sz="0" w:space="0" w:color="auto"/>
            <w:left w:val="none" w:sz="0" w:space="0" w:color="auto"/>
            <w:bottom w:val="none" w:sz="0" w:space="0" w:color="auto"/>
            <w:right w:val="none" w:sz="0" w:space="0" w:color="auto"/>
          </w:divBdr>
        </w:div>
        <w:div w:id="2100520138">
          <w:marLeft w:val="0"/>
          <w:marRight w:val="0"/>
          <w:marTop w:val="0"/>
          <w:marBottom w:val="0"/>
          <w:divBdr>
            <w:top w:val="none" w:sz="0" w:space="0" w:color="auto"/>
            <w:left w:val="none" w:sz="0" w:space="0" w:color="auto"/>
            <w:bottom w:val="none" w:sz="0" w:space="0" w:color="auto"/>
            <w:right w:val="none" w:sz="0" w:space="0" w:color="auto"/>
          </w:divBdr>
        </w:div>
        <w:div w:id="951976264">
          <w:marLeft w:val="0"/>
          <w:marRight w:val="0"/>
          <w:marTop w:val="0"/>
          <w:marBottom w:val="0"/>
          <w:divBdr>
            <w:top w:val="none" w:sz="0" w:space="0" w:color="auto"/>
            <w:left w:val="none" w:sz="0" w:space="0" w:color="auto"/>
            <w:bottom w:val="none" w:sz="0" w:space="0" w:color="auto"/>
            <w:right w:val="none" w:sz="0" w:space="0" w:color="auto"/>
          </w:divBdr>
        </w:div>
        <w:div w:id="715616736">
          <w:marLeft w:val="0"/>
          <w:marRight w:val="0"/>
          <w:marTop w:val="0"/>
          <w:marBottom w:val="0"/>
          <w:divBdr>
            <w:top w:val="none" w:sz="0" w:space="0" w:color="auto"/>
            <w:left w:val="none" w:sz="0" w:space="0" w:color="auto"/>
            <w:bottom w:val="none" w:sz="0" w:space="0" w:color="auto"/>
            <w:right w:val="none" w:sz="0" w:space="0" w:color="auto"/>
          </w:divBdr>
        </w:div>
        <w:div w:id="949119420">
          <w:marLeft w:val="0"/>
          <w:marRight w:val="0"/>
          <w:marTop w:val="0"/>
          <w:marBottom w:val="0"/>
          <w:divBdr>
            <w:top w:val="none" w:sz="0" w:space="0" w:color="auto"/>
            <w:left w:val="none" w:sz="0" w:space="0" w:color="auto"/>
            <w:bottom w:val="none" w:sz="0" w:space="0" w:color="auto"/>
            <w:right w:val="none" w:sz="0" w:space="0" w:color="auto"/>
          </w:divBdr>
        </w:div>
        <w:div w:id="1782333433">
          <w:marLeft w:val="0"/>
          <w:marRight w:val="0"/>
          <w:marTop w:val="0"/>
          <w:marBottom w:val="0"/>
          <w:divBdr>
            <w:top w:val="none" w:sz="0" w:space="0" w:color="auto"/>
            <w:left w:val="none" w:sz="0" w:space="0" w:color="auto"/>
            <w:bottom w:val="none" w:sz="0" w:space="0" w:color="auto"/>
            <w:right w:val="none" w:sz="0" w:space="0" w:color="auto"/>
          </w:divBdr>
        </w:div>
        <w:div w:id="1530140851">
          <w:marLeft w:val="0"/>
          <w:marRight w:val="0"/>
          <w:marTop w:val="0"/>
          <w:marBottom w:val="0"/>
          <w:divBdr>
            <w:top w:val="none" w:sz="0" w:space="0" w:color="auto"/>
            <w:left w:val="none" w:sz="0" w:space="0" w:color="auto"/>
            <w:bottom w:val="none" w:sz="0" w:space="0" w:color="auto"/>
            <w:right w:val="none" w:sz="0" w:space="0" w:color="auto"/>
          </w:divBdr>
        </w:div>
        <w:div w:id="570847160">
          <w:marLeft w:val="0"/>
          <w:marRight w:val="0"/>
          <w:marTop w:val="0"/>
          <w:marBottom w:val="0"/>
          <w:divBdr>
            <w:top w:val="none" w:sz="0" w:space="0" w:color="auto"/>
            <w:left w:val="none" w:sz="0" w:space="0" w:color="auto"/>
            <w:bottom w:val="none" w:sz="0" w:space="0" w:color="auto"/>
            <w:right w:val="none" w:sz="0" w:space="0" w:color="auto"/>
          </w:divBdr>
        </w:div>
        <w:div w:id="271935720">
          <w:marLeft w:val="0"/>
          <w:marRight w:val="0"/>
          <w:marTop w:val="0"/>
          <w:marBottom w:val="0"/>
          <w:divBdr>
            <w:top w:val="none" w:sz="0" w:space="0" w:color="auto"/>
            <w:left w:val="none" w:sz="0" w:space="0" w:color="auto"/>
            <w:bottom w:val="none" w:sz="0" w:space="0" w:color="auto"/>
            <w:right w:val="none" w:sz="0" w:space="0" w:color="auto"/>
          </w:divBdr>
        </w:div>
        <w:div w:id="672295293">
          <w:marLeft w:val="0"/>
          <w:marRight w:val="0"/>
          <w:marTop w:val="0"/>
          <w:marBottom w:val="0"/>
          <w:divBdr>
            <w:top w:val="none" w:sz="0" w:space="0" w:color="auto"/>
            <w:left w:val="none" w:sz="0" w:space="0" w:color="auto"/>
            <w:bottom w:val="none" w:sz="0" w:space="0" w:color="auto"/>
            <w:right w:val="none" w:sz="0" w:space="0" w:color="auto"/>
          </w:divBdr>
        </w:div>
        <w:div w:id="7148522">
          <w:marLeft w:val="0"/>
          <w:marRight w:val="0"/>
          <w:marTop w:val="0"/>
          <w:marBottom w:val="0"/>
          <w:divBdr>
            <w:top w:val="none" w:sz="0" w:space="0" w:color="auto"/>
            <w:left w:val="none" w:sz="0" w:space="0" w:color="auto"/>
            <w:bottom w:val="none" w:sz="0" w:space="0" w:color="auto"/>
            <w:right w:val="none" w:sz="0" w:space="0" w:color="auto"/>
          </w:divBdr>
        </w:div>
        <w:div w:id="101727913">
          <w:marLeft w:val="0"/>
          <w:marRight w:val="0"/>
          <w:marTop w:val="0"/>
          <w:marBottom w:val="0"/>
          <w:divBdr>
            <w:top w:val="none" w:sz="0" w:space="0" w:color="auto"/>
            <w:left w:val="none" w:sz="0" w:space="0" w:color="auto"/>
            <w:bottom w:val="none" w:sz="0" w:space="0" w:color="auto"/>
            <w:right w:val="none" w:sz="0" w:space="0" w:color="auto"/>
          </w:divBdr>
        </w:div>
        <w:div w:id="101191058">
          <w:marLeft w:val="0"/>
          <w:marRight w:val="0"/>
          <w:marTop w:val="0"/>
          <w:marBottom w:val="0"/>
          <w:divBdr>
            <w:top w:val="none" w:sz="0" w:space="0" w:color="auto"/>
            <w:left w:val="none" w:sz="0" w:space="0" w:color="auto"/>
            <w:bottom w:val="none" w:sz="0" w:space="0" w:color="auto"/>
            <w:right w:val="none" w:sz="0" w:space="0" w:color="auto"/>
          </w:divBdr>
        </w:div>
        <w:div w:id="457529738">
          <w:marLeft w:val="0"/>
          <w:marRight w:val="0"/>
          <w:marTop w:val="0"/>
          <w:marBottom w:val="0"/>
          <w:divBdr>
            <w:top w:val="none" w:sz="0" w:space="0" w:color="auto"/>
            <w:left w:val="none" w:sz="0" w:space="0" w:color="auto"/>
            <w:bottom w:val="none" w:sz="0" w:space="0" w:color="auto"/>
            <w:right w:val="none" w:sz="0" w:space="0" w:color="auto"/>
          </w:divBdr>
        </w:div>
        <w:div w:id="405424119">
          <w:marLeft w:val="0"/>
          <w:marRight w:val="0"/>
          <w:marTop w:val="0"/>
          <w:marBottom w:val="0"/>
          <w:divBdr>
            <w:top w:val="none" w:sz="0" w:space="0" w:color="auto"/>
            <w:left w:val="none" w:sz="0" w:space="0" w:color="auto"/>
            <w:bottom w:val="none" w:sz="0" w:space="0" w:color="auto"/>
            <w:right w:val="none" w:sz="0" w:space="0" w:color="auto"/>
          </w:divBdr>
        </w:div>
        <w:div w:id="1612199594">
          <w:marLeft w:val="0"/>
          <w:marRight w:val="0"/>
          <w:marTop w:val="0"/>
          <w:marBottom w:val="0"/>
          <w:divBdr>
            <w:top w:val="none" w:sz="0" w:space="0" w:color="auto"/>
            <w:left w:val="none" w:sz="0" w:space="0" w:color="auto"/>
            <w:bottom w:val="none" w:sz="0" w:space="0" w:color="auto"/>
            <w:right w:val="none" w:sz="0" w:space="0" w:color="auto"/>
          </w:divBdr>
        </w:div>
        <w:div w:id="537935414">
          <w:marLeft w:val="0"/>
          <w:marRight w:val="0"/>
          <w:marTop w:val="0"/>
          <w:marBottom w:val="0"/>
          <w:divBdr>
            <w:top w:val="none" w:sz="0" w:space="0" w:color="auto"/>
            <w:left w:val="none" w:sz="0" w:space="0" w:color="auto"/>
            <w:bottom w:val="none" w:sz="0" w:space="0" w:color="auto"/>
            <w:right w:val="none" w:sz="0" w:space="0" w:color="auto"/>
          </w:divBdr>
        </w:div>
        <w:div w:id="1011184819">
          <w:marLeft w:val="0"/>
          <w:marRight w:val="0"/>
          <w:marTop w:val="0"/>
          <w:marBottom w:val="0"/>
          <w:divBdr>
            <w:top w:val="none" w:sz="0" w:space="0" w:color="auto"/>
            <w:left w:val="none" w:sz="0" w:space="0" w:color="auto"/>
            <w:bottom w:val="none" w:sz="0" w:space="0" w:color="auto"/>
            <w:right w:val="none" w:sz="0" w:space="0" w:color="auto"/>
          </w:divBdr>
        </w:div>
        <w:div w:id="489565058">
          <w:marLeft w:val="0"/>
          <w:marRight w:val="0"/>
          <w:marTop w:val="0"/>
          <w:marBottom w:val="0"/>
          <w:divBdr>
            <w:top w:val="none" w:sz="0" w:space="0" w:color="auto"/>
            <w:left w:val="none" w:sz="0" w:space="0" w:color="auto"/>
            <w:bottom w:val="none" w:sz="0" w:space="0" w:color="auto"/>
            <w:right w:val="none" w:sz="0" w:space="0" w:color="auto"/>
          </w:divBdr>
        </w:div>
        <w:div w:id="907493976">
          <w:marLeft w:val="0"/>
          <w:marRight w:val="0"/>
          <w:marTop w:val="0"/>
          <w:marBottom w:val="0"/>
          <w:divBdr>
            <w:top w:val="none" w:sz="0" w:space="0" w:color="auto"/>
            <w:left w:val="none" w:sz="0" w:space="0" w:color="auto"/>
            <w:bottom w:val="none" w:sz="0" w:space="0" w:color="auto"/>
            <w:right w:val="none" w:sz="0" w:space="0" w:color="auto"/>
          </w:divBdr>
        </w:div>
        <w:div w:id="1125005186">
          <w:marLeft w:val="0"/>
          <w:marRight w:val="0"/>
          <w:marTop w:val="0"/>
          <w:marBottom w:val="0"/>
          <w:divBdr>
            <w:top w:val="none" w:sz="0" w:space="0" w:color="auto"/>
            <w:left w:val="none" w:sz="0" w:space="0" w:color="auto"/>
            <w:bottom w:val="none" w:sz="0" w:space="0" w:color="auto"/>
            <w:right w:val="none" w:sz="0" w:space="0" w:color="auto"/>
          </w:divBdr>
        </w:div>
        <w:div w:id="236594892">
          <w:marLeft w:val="0"/>
          <w:marRight w:val="0"/>
          <w:marTop w:val="0"/>
          <w:marBottom w:val="0"/>
          <w:divBdr>
            <w:top w:val="none" w:sz="0" w:space="0" w:color="auto"/>
            <w:left w:val="none" w:sz="0" w:space="0" w:color="auto"/>
            <w:bottom w:val="none" w:sz="0" w:space="0" w:color="auto"/>
            <w:right w:val="none" w:sz="0" w:space="0" w:color="auto"/>
          </w:divBdr>
        </w:div>
        <w:div w:id="2058964657">
          <w:marLeft w:val="0"/>
          <w:marRight w:val="0"/>
          <w:marTop w:val="0"/>
          <w:marBottom w:val="0"/>
          <w:divBdr>
            <w:top w:val="none" w:sz="0" w:space="0" w:color="auto"/>
            <w:left w:val="none" w:sz="0" w:space="0" w:color="auto"/>
            <w:bottom w:val="none" w:sz="0" w:space="0" w:color="auto"/>
            <w:right w:val="none" w:sz="0" w:space="0" w:color="auto"/>
          </w:divBdr>
        </w:div>
        <w:div w:id="1828740193">
          <w:marLeft w:val="0"/>
          <w:marRight w:val="0"/>
          <w:marTop w:val="0"/>
          <w:marBottom w:val="0"/>
          <w:divBdr>
            <w:top w:val="none" w:sz="0" w:space="0" w:color="auto"/>
            <w:left w:val="none" w:sz="0" w:space="0" w:color="auto"/>
            <w:bottom w:val="none" w:sz="0" w:space="0" w:color="auto"/>
            <w:right w:val="none" w:sz="0" w:space="0" w:color="auto"/>
          </w:divBdr>
        </w:div>
        <w:div w:id="232158720">
          <w:marLeft w:val="0"/>
          <w:marRight w:val="0"/>
          <w:marTop w:val="0"/>
          <w:marBottom w:val="0"/>
          <w:divBdr>
            <w:top w:val="none" w:sz="0" w:space="0" w:color="auto"/>
            <w:left w:val="none" w:sz="0" w:space="0" w:color="auto"/>
            <w:bottom w:val="none" w:sz="0" w:space="0" w:color="auto"/>
            <w:right w:val="none" w:sz="0" w:space="0" w:color="auto"/>
          </w:divBdr>
        </w:div>
        <w:div w:id="403841016">
          <w:marLeft w:val="0"/>
          <w:marRight w:val="0"/>
          <w:marTop w:val="0"/>
          <w:marBottom w:val="0"/>
          <w:divBdr>
            <w:top w:val="none" w:sz="0" w:space="0" w:color="auto"/>
            <w:left w:val="none" w:sz="0" w:space="0" w:color="auto"/>
            <w:bottom w:val="none" w:sz="0" w:space="0" w:color="auto"/>
            <w:right w:val="none" w:sz="0" w:space="0" w:color="auto"/>
          </w:divBdr>
        </w:div>
        <w:div w:id="167251790">
          <w:marLeft w:val="0"/>
          <w:marRight w:val="0"/>
          <w:marTop w:val="0"/>
          <w:marBottom w:val="0"/>
          <w:divBdr>
            <w:top w:val="none" w:sz="0" w:space="0" w:color="auto"/>
            <w:left w:val="none" w:sz="0" w:space="0" w:color="auto"/>
            <w:bottom w:val="none" w:sz="0" w:space="0" w:color="auto"/>
            <w:right w:val="none" w:sz="0" w:space="0" w:color="auto"/>
          </w:divBdr>
        </w:div>
        <w:div w:id="542061896">
          <w:marLeft w:val="0"/>
          <w:marRight w:val="0"/>
          <w:marTop w:val="0"/>
          <w:marBottom w:val="0"/>
          <w:divBdr>
            <w:top w:val="none" w:sz="0" w:space="0" w:color="auto"/>
            <w:left w:val="none" w:sz="0" w:space="0" w:color="auto"/>
            <w:bottom w:val="none" w:sz="0" w:space="0" w:color="auto"/>
            <w:right w:val="none" w:sz="0" w:space="0" w:color="auto"/>
          </w:divBdr>
        </w:div>
        <w:div w:id="514348627">
          <w:marLeft w:val="0"/>
          <w:marRight w:val="0"/>
          <w:marTop w:val="0"/>
          <w:marBottom w:val="0"/>
          <w:divBdr>
            <w:top w:val="none" w:sz="0" w:space="0" w:color="auto"/>
            <w:left w:val="none" w:sz="0" w:space="0" w:color="auto"/>
            <w:bottom w:val="none" w:sz="0" w:space="0" w:color="auto"/>
            <w:right w:val="none" w:sz="0" w:space="0" w:color="auto"/>
          </w:divBdr>
        </w:div>
        <w:div w:id="1566793834">
          <w:marLeft w:val="0"/>
          <w:marRight w:val="0"/>
          <w:marTop w:val="0"/>
          <w:marBottom w:val="0"/>
          <w:divBdr>
            <w:top w:val="none" w:sz="0" w:space="0" w:color="auto"/>
            <w:left w:val="none" w:sz="0" w:space="0" w:color="auto"/>
            <w:bottom w:val="none" w:sz="0" w:space="0" w:color="auto"/>
            <w:right w:val="none" w:sz="0" w:space="0" w:color="auto"/>
          </w:divBdr>
        </w:div>
        <w:div w:id="1436091389">
          <w:marLeft w:val="0"/>
          <w:marRight w:val="0"/>
          <w:marTop w:val="0"/>
          <w:marBottom w:val="0"/>
          <w:divBdr>
            <w:top w:val="none" w:sz="0" w:space="0" w:color="auto"/>
            <w:left w:val="none" w:sz="0" w:space="0" w:color="auto"/>
            <w:bottom w:val="none" w:sz="0" w:space="0" w:color="auto"/>
            <w:right w:val="none" w:sz="0" w:space="0" w:color="auto"/>
          </w:divBdr>
        </w:div>
        <w:div w:id="392237969">
          <w:marLeft w:val="0"/>
          <w:marRight w:val="0"/>
          <w:marTop w:val="0"/>
          <w:marBottom w:val="0"/>
          <w:divBdr>
            <w:top w:val="none" w:sz="0" w:space="0" w:color="auto"/>
            <w:left w:val="none" w:sz="0" w:space="0" w:color="auto"/>
            <w:bottom w:val="none" w:sz="0" w:space="0" w:color="auto"/>
            <w:right w:val="none" w:sz="0" w:space="0" w:color="auto"/>
          </w:divBdr>
        </w:div>
        <w:div w:id="966083909">
          <w:marLeft w:val="0"/>
          <w:marRight w:val="0"/>
          <w:marTop w:val="0"/>
          <w:marBottom w:val="0"/>
          <w:divBdr>
            <w:top w:val="none" w:sz="0" w:space="0" w:color="auto"/>
            <w:left w:val="none" w:sz="0" w:space="0" w:color="auto"/>
            <w:bottom w:val="none" w:sz="0" w:space="0" w:color="auto"/>
            <w:right w:val="none" w:sz="0" w:space="0" w:color="auto"/>
          </w:divBdr>
        </w:div>
        <w:div w:id="4285831">
          <w:marLeft w:val="0"/>
          <w:marRight w:val="0"/>
          <w:marTop w:val="0"/>
          <w:marBottom w:val="0"/>
          <w:divBdr>
            <w:top w:val="none" w:sz="0" w:space="0" w:color="auto"/>
            <w:left w:val="none" w:sz="0" w:space="0" w:color="auto"/>
            <w:bottom w:val="none" w:sz="0" w:space="0" w:color="auto"/>
            <w:right w:val="none" w:sz="0" w:space="0" w:color="auto"/>
          </w:divBdr>
        </w:div>
        <w:div w:id="320890219">
          <w:marLeft w:val="0"/>
          <w:marRight w:val="0"/>
          <w:marTop w:val="0"/>
          <w:marBottom w:val="0"/>
          <w:divBdr>
            <w:top w:val="none" w:sz="0" w:space="0" w:color="auto"/>
            <w:left w:val="none" w:sz="0" w:space="0" w:color="auto"/>
            <w:bottom w:val="none" w:sz="0" w:space="0" w:color="auto"/>
            <w:right w:val="none" w:sz="0" w:space="0" w:color="auto"/>
          </w:divBdr>
        </w:div>
        <w:div w:id="1688751656">
          <w:marLeft w:val="0"/>
          <w:marRight w:val="0"/>
          <w:marTop w:val="0"/>
          <w:marBottom w:val="0"/>
          <w:divBdr>
            <w:top w:val="none" w:sz="0" w:space="0" w:color="auto"/>
            <w:left w:val="none" w:sz="0" w:space="0" w:color="auto"/>
            <w:bottom w:val="none" w:sz="0" w:space="0" w:color="auto"/>
            <w:right w:val="none" w:sz="0" w:space="0" w:color="auto"/>
          </w:divBdr>
        </w:div>
        <w:div w:id="1663390400">
          <w:marLeft w:val="0"/>
          <w:marRight w:val="0"/>
          <w:marTop w:val="0"/>
          <w:marBottom w:val="0"/>
          <w:divBdr>
            <w:top w:val="none" w:sz="0" w:space="0" w:color="auto"/>
            <w:left w:val="none" w:sz="0" w:space="0" w:color="auto"/>
            <w:bottom w:val="none" w:sz="0" w:space="0" w:color="auto"/>
            <w:right w:val="none" w:sz="0" w:space="0" w:color="auto"/>
          </w:divBdr>
        </w:div>
        <w:div w:id="821578942">
          <w:marLeft w:val="0"/>
          <w:marRight w:val="0"/>
          <w:marTop w:val="0"/>
          <w:marBottom w:val="0"/>
          <w:divBdr>
            <w:top w:val="none" w:sz="0" w:space="0" w:color="auto"/>
            <w:left w:val="none" w:sz="0" w:space="0" w:color="auto"/>
            <w:bottom w:val="none" w:sz="0" w:space="0" w:color="auto"/>
            <w:right w:val="none" w:sz="0" w:space="0" w:color="auto"/>
          </w:divBdr>
        </w:div>
        <w:div w:id="1018652896">
          <w:marLeft w:val="0"/>
          <w:marRight w:val="0"/>
          <w:marTop w:val="0"/>
          <w:marBottom w:val="0"/>
          <w:divBdr>
            <w:top w:val="none" w:sz="0" w:space="0" w:color="auto"/>
            <w:left w:val="none" w:sz="0" w:space="0" w:color="auto"/>
            <w:bottom w:val="none" w:sz="0" w:space="0" w:color="auto"/>
            <w:right w:val="none" w:sz="0" w:space="0" w:color="auto"/>
          </w:divBdr>
        </w:div>
        <w:div w:id="2086296098">
          <w:marLeft w:val="0"/>
          <w:marRight w:val="0"/>
          <w:marTop w:val="0"/>
          <w:marBottom w:val="0"/>
          <w:divBdr>
            <w:top w:val="none" w:sz="0" w:space="0" w:color="auto"/>
            <w:left w:val="none" w:sz="0" w:space="0" w:color="auto"/>
            <w:bottom w:val="none" w:sz="0" w:space="0" w:color="auto"/>
            <w:right w:val="none" w:sz="0" w:space="0" w:color="auto"/>
          </w:divBdr>
        </w:div>
        <w:div w:id="1538077787">
          <w:marLeft w:val="0"/>
          <w:marRight w:val="0"/>
          <w:marTop w:val="0"/>
          <w:marBottom w:val="0"/>
          <w:divBdr>
            <w:top w:val="none" w:sz="0" w:space="0" w:color="auto"/>
            <w:left w:val="none" w:sz="0" w:space="0" w:color="auto"/>
            <w:bottom w:val="none" w:sz="0" w:space="0" w:color="auto"/>
            <w:right w:val="none" w:sz="0" w:space="0" w:color="auto"/>
          </w:divBdr>
        </w:div>
        <w:div w:id="743340337">
          <w:marLeft w:val="0"/>
          <w:marRight w:val="0"/>
          <w:marTop w:val="0"/>
          <w:marBottom w:val="0"/>
          <w:divBdr>
            <w:top w:val="none" w:sz="0" w:space="0" w:color="auto"/>
            <w:left w:val="none" w:sz="0" w:space="0" w:color="auto"/>
            <w:bottom w:val="none" w:sz="0" w:space="0" w:color="auto"/>
            <w:right w:val="none" w:sz="0" w:space="0" w:color="auto"/>
          </w:divBdr>
        </w:div>
        <w:div w:id="2079672746">
          <w:marLeft w:val="0"/>
          <w:marRight w:val="0"/>
          <w:marTop w:val="0"/>
          <w:marBottom w:val="0"/>
          <w:divBdr>
            <w:top w:val="none" w:sz="0" w:space="0" w:color="auto"/>
            <w:left w:val="none" w:sz="0" w:space="0" w:color="auto"/>
            <w:bottom w:val="none" w:sz="0" w:space="0" w:color="auto"/>
            <w:right w:val="none" w:sz="0" w:space="0" w:color="auto"/>
          </w:divBdr>
        </w:div>
        <w:div w:id="689448739">
          <w:marLeft w:val="0"/>
          <w:marRight w:val="0"/>
          <w:marTop w:val="0"/>
          <w:marBottom w:val="0"/>
          <w:divBdr>
            <w:top w:val="none" w:sz="0" w:space="0" w:color="auto"/>
            <w:left w:val="none" w:sz="0" w:space="0" w:color="auto"/>
            <w:bottom w:val="none" w:sz="0" w:space="0" w:color="auto"/>
            <w:right w:val="none" w:sz="0" w:space="0" w:color="auto"/>
          </w:divBdr>
        </w:div>
        <w:div w:id="13508232">
          <w:marLeft w:val="0"/>
          <w:marRight w:val="0"/>
          <w:marTop w:val="0"/>
          <w:marBottom w:val="0"/>
          <w:divBdr>
            <w:top w:val="none" w:sz="0" w:space="0" w:color="auto"/>
            <w:left w:val="none" w:sz="0" w:space="0" w:color="auto"/>
            <w:bottom w:val="none" w:sz="0" w:space="0" w:color="auto"/>
            <w:right w:val="none" w:sz="0" w:space="0" w:color="auto"/>
          </w:divBdr>
        </w:div>
        <w:div w:id="1409495504">
          <w:marLeft w:val="0"/>
          <w:marRight w:val="0"/>
          <w:marTop w:val="0"/>
          <w:marBottom w:val="0"/>
          <w:divBdr>
            <w:top w:val="none" w:sz="0" w:space="0" w:color="auto"/>
            <w:left w:val="none" w:sz="0" w:space="0" w:color="auto"/>
            <w:bottom w:val="none" w:sz="0" w:space="0" w:color="auto"/>
            <w:right w:val="none" w:sz="0" w:space="0" w:color="auto"/>
          </w:divBdr>
        </w:div>
        <w:div w:id="466438977">
          <w:marLeft w:val="0"/>
          <w:marRight w:val="0"/>
          <w:marTop w:val="0"/>
          <w:marBottom w:val="0"/>
          <w:divBdr>
            <w:top w:val="none" w:sz="0" w:space="0" w:color="auto"/>
            <w:left w:val="none" w:sz="0" w:space="0" w:color="auto"/>
            <w:bottom w:val="none" w:sz="0" w:space="0" w:color="auto"/>
            <w:right w:val="none" w:sz="0" w:space="0" w:color="auto"/>
          </w:divBdr>
        </w:div>
        <w:div w:id="216286256">
          <w:marLeft w:val="0"/>
          <w:marRight w:val="0"/>
          <w:marTop w:val="0"/>
          <w:marBottom w:val="0"/>
          <w:divBdr>
            <w:top w:val="none" w:sz="0" w:space="0" w:color="auto"/>
            <w:left w:val="none" w:sz="0" w:space="0" w:color="auto"/>
            <w:bottom w:val="none" w:sz="0" w:space="0" w:color="auto"/>
            <w:right w:val="none" w:sz="0" w:space="0" w:color="auto"/>
          </w:divBdr>
        </w:div>
        <w:div w:id="1987928170">
          <w:marLeft w:val="0"/>
          <w:marRight w:val="0"/>
          <w:marTop w:val="0"/>
          <w:marBottom w:val="0"/>
          <w:divBdr>
            <w:top w:val="none" w:sz="0" w:space="0" w:color="auto"/>
            <w:left w:val="none" w:sz="0" w:space="0" w:color="auto"/>
            <w:bottom w:val="none" w:sz="0" w:space="0" w:color="auto"/>
            <w:right w:val="none" w:sz="0" w:space="0" w:color="auto"/>
          </w:divBdr>
        </w:div>
        <w:div w:id="1768040084">
          <w:marLeft w:val="0"/>
          <w:marRight w:val="0"/>
          <w:marTop w:val="0"/>
          <w:marBottom w:val="0"/>
          <w:divBdr>
            <w:top w:val="none" w:sz="0" w:space="0" w:color="auto"/>
            <w:left w:val="none" w:sz="0" w:space="0" w:color="auto"/>
            <w:bottom w:val="none" w:sz="0" w:space="0" w:color="auto"/>
            <w:right w:val="none" w:sz="0" w:space="0" w:color="auto"/>
          </w:divBdr>
        </w:div>
        <w:div w:id="2082219203">
          <w:marLeft w:val="0"/>
          <w:marRight w:val="0"/>
          <w:marTop w:val="0"/>
          <w:marBottom w:val="0"/>
          <w:divBdr>
            <w:top w:val="none" w:sz="0" w:space="0" w:color="auto"/>
            <w:left w:val="none" w:sz="0" w:space="0" w:color="auto"/>
            <w:bottom w:val="none" w:sz="0" w:space="0" w:color="auto"/>
            <w:right w:val="none" w:sz="0" w:space="0" w:color="auto"/>
          </w:divBdr>
        </w:div>
        <w:div w:id="1320966573">
          <w:marLeft w:val="0"/>
          <w:marRight w:val="0"/>
          <w:marTop w:val="0"/>
          <w:marBottom w:val="0"/>
          <w:divBdr>
            <w:top w:val="none" w:sz="0" w:space="0" w:color="auto"/>
            <w:left w:val="none" w:sz="0" w:space="0" w:color="auto"/>
            <w:bottom w:val="none" w:sz="0" w:space="0" w:color="auto"/>
            <w:right w:val="none" w:sz="0" w:space="0" w:color="auto"/>
          </w:divBdr>
        </w:div>
        <w:div w:id="1757051296">
          <w:marLeft w:val="0"/>
          <w:marRight w:val="0"/>
          <w:marTop w:val="0"/>
          <w:marBottom w:val="0"/>
          <w:divBdr>
            <w:top w:val="none" w:sz="0" w:space="0" w:color="auto"/>
            <w:left w:val="none" w:sz="0" w:space="0" w:color="auto"/>
            <w:bottom w:val="none" w:sz="0" w:space="0" w:color="auto"/>
            <w:right w:val="none" w:sz="0" w:space="0" w:color="auto"/>
          </w:divBdr>
        </w:div>
        <w:div w:id="540358182">
          <w:marLeft w:val="0"/>
          <w:marRight w:val="0"/>
          <w:marTop w:val="0"/>
          <w:marBottom w:val="0"/>
          <w:divBdr>
            <w:top w:val="none" w:sz="0" w:space="0" w:color="auto"/>
            <w:left w:val="none" w:sz="0" w:space="0" w:color="auto"/>
            <w:bottom w:val="none" w:sz="0" w:space="0" w:color="auto"/>
            <w:right w:val="none" w:sz="0" w:space="0" w:color="auto"/>
          </w:divBdr>
        </w:div>
        <w:div w:id="1829201720">
          <w:marLeft w:val="0"/>
          <w:marRight w:val="0"/>
          <w:marTop w:val="0"/>
          <w:marBottom w:val="0"/>
          <w:divBdr>
            <w:top w:val="none" w:sz="0" w:space="0" w:color="auto"/>
            <w:left w:val="none" w:sz="0" w:space="0" w:color="auto"/>
            <w:bottom w:val="none" w:sz="0" w:space="0" w:color="auto"/>
            <w:right w:val="none" w:sz="0" w:space="0" w:color="auto"/>
          </w:divBdr>
        </w:div>
        <w:div w:id="1686320760">
          <w:marLeft w:val="0"/>
          <w:marRight w:val="0"/>
          <w:marTop w:val="0"/>
          <w:marBottom w:val="0"/>
          <w:divBdr>
            <w:top w:val="none" w:sz="0" w:space="0" w:color="auto"/>
            <w:left w:val="none" w:sz="0" w:space="0" w:color="auto"/>
            <w:bottom w:val="none" w:sz="0" w:space="0" w:color="auto"/>
            <w:right w:val="none" w:sz="0" w:space="0" w:color="auto"/>
          </w:divBdr>
        </w:div>
        <w:div w:id="567809285">
          <w:marLeft w:val="0"/>
          <w:marRight w:val="0"/>
          <w:marTop w:val="0"/>
          <w:marBottom w:val="0"/>
          <w:divBdr>
            <w:top w:val="none" w:sz="0" w:space="0" w:color="auto"/>
            <w:left w:val="none" w:sz="0" w:space="0" w:color="auto"/>
            <w:bottom w:val="none" w:sz="0" w:space="0" w:color="auto"/>
            <w:right w:val="none" w:sz="0" w:space="0" w:color="auto"/>
          </w:divBdr>
        </w:div>
        <w:div w:id="1728070560">
          <w:marLeft w:val="0"/>
          <w:marRight w:val="0"/>
          <w:marTop w:val="0"/>
          <w:marBottom w:val="0"/>
          <w:divBdr>
            <w:top w:val="none" w:sz="0" w:space="0" w:color="auto"/>
            <w:left w:val="none" w:sz="0" w:space="0" w:color="auto"/>
            <w:bottom w:val="none" w:sz="0" w:space="0" w:color="auto"/>
            <w:right w:val="none" w:sz="0" w:space="0" w:color="auto"/>
          </w:divBdr>
        </w:div>
        <w:div w:id="1724480633">
          <w:marLeft w:val="0"/>
          <w:marRight w:val="0"/>
          <w:marTop w:val="0"/>
          <w:marBottom w:val="0"/>
          <w:divBdr>
            <w:top w:val="none" w:sz="0" w:space="0" w:color="auto"/>
            <w:left w:val="none" w:sz="0" w:space="0" w:color="auto"/>
            <w:bottom w:val="none" w:sz="0" w:space="0" w:color="auto"/>
            <w:right w:val="none" w:sz="0" w:space="0" w:color="auto"/>
          </w:divBdr>
        </w:div>
        <w:div w:id="1629434881">
          <w:marLeft w:val="0"/>
          <w:marRight w:val="0"/>
          <w:marTop w:val="0"/>
          <w:marBottom w:val="0"/>
          <w:divBdr>
            <w:top w:val="none" w:sz="0" w:space="0" w:color="auto"/>
            <w:left w:val="none" w:sz="0" w:space="0" w:color="auto"/>
            <w:bottom w:val="none" w:sz="0" w:space="0" w:color="auto"/>
            <w:right w:val="none" w:sz="0" w:space="0" w:color="auto"/>
          </w:divBdr>
        </w:div>
        <w:div w:id="520514100">
          <w:marLeft w:val="0"/>
          <w:marRight w:val="0"/>
          <w:marTop w:val="0"/>
          <w:marBottom w:val="0"/>
          <w:divBdr>
            <w:top w:val="none" w:sz="0" w:space="0" w:color="auto"/>
            <w:left w:val="none" w:sz="0" w:space="0" w:color="auto"/>
            <w:bottom w:val="none" w:sz="0" w:space="0" w:color="auto"/>
            <w:right w:val="none" w:sz="0" w:space="0" w:color="auto"/>
          </w:divBdr>
        </w:div>
        <w:div w:id="1748771335">
          <w:marLeft w:val="0"/>
          <w:marRight w:val="0"/>
          <w:marTop w:val="0"/>
          <w:marBottom w:val="0"/>
          <w:divBdr>
            <w:top w:val="none" w:sz="0" w:space="0" w:color="auto"/>
            <w:left w:val="none" w:sz="0" w:space="0" w:color="auto"/>
            <w:bottom w:val="none" w:sz="0" w:space="0" w:color="auto"/>
            <w:right w:val="none" w:sz="0" w:space="0" w:color="auto"/>
          </w:divBdr>
        </w:div>
        <w:div w:id="1759592908">
          <w:marLeft w:val="0"/>
          <w:marRight w:val="0"/>
          <w:marTop w:val="0"/>
          <w:marBottom w:val="0"/>
          <w:divBdr>
            <w:top w:val="none" w:sz="0" w:space="0" w:color="auto"/>
            <w:left w:val="none" w:sz="0" w:space="0" w:color="auto"/>
            <w:bottom w:val="none" w:sz="0" w:space="0" w:color="auto"/>
            <w:right w:val="none" w:sz="0" w:space="0" w:color="auto"/>
          </w:divBdr>
        </w:div>
        <w:div w:id="1311901657">
          <w:marLeft w:val="0"/>
          <w:marRight w:val="0"/>
          <w:marTop w:val="0"/>
          <w:marBottom w:val="0"/>
          <w:divBdr>
            <w:top w:val="none" w:sz="0" w:space="0" w:color="auto"/>
            <w:left w:val="none" w:sz="0" w:space="0" w:color="auto"/>
            <w:bottom w:val="none" w:sz="0" w:space="0" w:color="auto"/>
            <w:right w:val="none" w:sz="0" w:space="0" w:color="auto"/>
          </w:divBdr>
        </w:div>
        <w:div w:id="189493382">
          <w:marLeft w:val="0"/>
          <w:marRight w:val="0"/>
          <w:marTop w:val="0"/>
          <w:marBottom w:val="0"/>
          <w:divBdr>
            <w:top w:val="none" w:sz="0" w:space="0" w:color="auto"/>
            <w:left w:val="none" w:sz="0" w:space="0" w:color="auto"/>
            <w:bottom w:val="none" w:sz="0" w:space="0" w:color="auto"/>
            <w:right w:val="none" w:sz="0" w:space="0" w:color="auto"/>
          </w:divBdr>
        </w:div>
        <w:div w:id="1591238596">
          <w:marLeft w:val="0"/>
          <w:marRight w:val="0"/>
          <w:marTop w:val="0"/>
          <w:marBottom w:val="0"/>
          <w:divBdr>
            <w:top w:val="none" w:sz="0" w:space="0" w:color="auto"/>
            <w:left w:val="none" w:sz="0" w:space="0" w:color="auto"/>
            <w:bottom w:val="none" w:sz="0" w:space="0" w:color="auto"/>
            <w:right w:val="none" w:sz="0" w:space="0" w:color="auto"/>
          </w:divBdr>
        </w:div>
        <w:div w:id="371467862">
          <w:marLeft w:val="0"/>
          <w:marRight w:val="0"/>
          <w:marTop w:val="0"/>
          <w:marBottom w:val="0"/>
          <w:divBdr>
            <w:top w:val="none" w:sz="0" w:space="0" w:color="auto"/>
            <w:left w:val="none" w:sz="0" w:space="0" w:color="auto"/>
            <w:bottom w:val="none" w:sz="0" w:space="0" w:color="auto"/>
            <w:right w:val="none" w:sz="0" w:space="0" w:color="auto"/>
          </w:divBdr>
        </w:div>
        <w:div w:id="1352493970">
          <w:marLeft w:val="0"/>
          <w:marRight w:val="0"/>
          <w:marTop w:val="0"/>
          <w:marBottom w:val="0"/>
          <w:divBdr>
            <w:top w:val="none" w:sz="0" w:space="0" w:color="auto"/>
            <w:left w:val="none" w:sz="0" w:space="0" w:color="auto"/>
            <w:bottom w:val="none" w:sz="0" w:space="0" w:color="auto"/>
            <w:right w:val="none" w:sz="0" w:space="0" w:color="auto"/>
          </w:divBdr>
        </w:div>
        <w:div w:id="1818261207">
          <w:marLeft w:val="0"/>
          <w:marRight w:val="0"/>
          <w:marTop w:val="0"/>
          <w:marBottom w:val="0"/>
          <w:divBdr>
            <w:top w:val="none" w:sz="0" w:space="0" w:color="auto"/>
            <w:left w:val="none" w:sz="0" w:space="0" w:color="auto"/>
            <w:bottom w:val="none" w:sz="0" w:space="0" w:color="auto"/>
            <w:right w:val="none" w:sz="0" w:space="0" w:color="auto"/>
          </w:divBdr>
        </w:div>
        <w:div w:id="1126267991">
          <w:marLeft w:val="0"/>
          <w:marRight w:val="0"/>
          <w:marTop w:val="0"/>
          <w:marBottom w:val="0"/>
          <w:divBdr>
            <w:top w:val="none" w:sz="0" w:space="0" w:color="auto"/>
            <w:left w:val="none" w:sz="0" w:space="0" w:color="auto"/>
            <w:bottom w:val="none" w:sz="0" w:space="0" w:color="auto"/>
            <w:right w:val="none" w:sz="0" w:space="0" w:color="auto"/>
          </w:divBdr>
        </w:div>
        <w:div w:id="1276671143">
          <w:marLeft w:val="0"/>
          <w:marRight w:val="0"/>
          <w:marTop w:val="0"/>
          <w:marBottom w:val="0"/>
          <w:divBdr>
            <w:top w:val="none" w:sz="0" w:space="0" w:color="auto"/>
            <w:left w:val="none" w:sz="0" w:space="0" w:color="auto"/>
            <w:bottom w:val="none" w:sz="0" w:space="0" w:color="auto"/>
            <w:right w:val="none" w:sz="0" w:space="0" w:color="auto"/>
          </w:divBdr>
        </w:div>
        <w:div w:id="1290624828">
          <w:marLeft w:val="0"/>
          <w:marRight w:val="0"/>
          <w:marTop w:val="0"/>
          <w:marBottom w:val="0"/>
          <w:divBdr>
            <w:top w:val="none" w:sz="0" w:space="0" w:color="auto"/>
            <w:left w:val="none" w:sz="0" w:space="0" w:color="auto"/>
            <w:bottom w:val="none" w:sz="0" w:space="0" w:color="auto"/>
            <w:right w:val="none" w:sz="0" w:space="0" w:color="auto"/>
          </w:divBdr>
        </w:div>
        <w:div w:id="887762037">
          <w:marLeft w:val="0"/>
          <w:marRight w:val="0"/>
          <w:marTop w:val="0"/>
          <w:marBottom w:val="0"/>
          <w:divBdr>
            <w:top w:val="none" w:sz="0" w:space="0" w:color="auto"/>
            <w:left w:val="none" w:sz="0" w:space="0" w:color="auto"/>
            <w:bottom w:val="none" w:sz="0" w:space="0" w:color="auto"/>
            <w:right w:val="none" w:sz="0" w:space="0" w:color="auto"/>
          </w:divBdr>
        </w:div>
      </w:divsChild>
    </w:div>
    <w:div w:id="862792117">
      <w:bodyDiv w:val="1"/>
      <w:marLeft w:val="0"/>
      <w:marRight w:val="0"/>
      <w:marTop w:val="0"/>
      <w:marBottom w:val="0"/>
      <w:divBdr>
        <w:top w:val="none" w:sz="0" w:space="0" w:color="auto"/>
        <w:left w:val="none" w:sz="0" w:space="0" w:color="auto"/>
        <w:bottom w:val="none" w:sz="0" w:space="0" w:color="auto"/>
        <w:right w:val="none" w:sz="0" w:space="0" w:color="auto"/>
      </w:divBdr>
      <w:divsChild>
        <w:div w:id="1156653164">
          <w:marLeft w:val="0"/>
          <w:marRight w:val="0"/>
          <w:marTop w:val="0"/>
          <w:marBottom w:val="0"/>
          <w:divBdr>
            <w:top w:val="none" w:sz="0" w:space="0" w:color="auto"/>
            <w:left w:val="none" w:sz="0" w:space="0" w:color="auto"/>
            <w:bottom w:val="none" w:sz="0" w:space="0" w:color="auto"/>
            <w:right w:val="none" w:sz="0" w:space="0" w:color="auto"/>
          </w:divBdr>
        </w:div>
        <w:div w:id="1339894421">
          <w:marLeft w:val="0"/>
          <w:marRight w:val="0"/>
          <w:marTop w:val="0"/>
          <w:marBottom w:val="0"/>
          <w:divBdr>
            <w:top w:val="none" w:sz="0" w:space="0" w:color="auto"/>
            <w:left w:val="none" w:sz="0" w:space="0" w:color="auto"/>
            <w:bottom w:val="none" w:sz="0" w:space="0" w:color="auto"/>
            <w:right w:val="none" w:sz="0" w:space="0" w:color="auto"/>
          </w:divBdr>
        </w:div>
        <w:div w:id="467743608">
          <w:marLeft w:val="0"/>
          <w:marRight w:val="0"/>
          <w:marTop w:val="0"/>
          <w:marBottom w:val="0"/>
          <w:divBdr>
            <w:top w:val="none" w:sz="0" w:space="0" w:color="auto"/>
            <w:left w:val="none" w:sz="0" w:space="0" w:color="auto"/>
            <w:bottom w:val="none" w:sz="0" w:space="0" w:color="auto"/>
            <w:right w:val="none" w:sz="0" w:space="0" w:color="auto"/>
          </w:divBdr>
        </w:div>
        <w:div w:id="124079587">
          <w:marLeft w:val="0"/>
          <w:marRight w:val="0"/>
          <w:marTop w:val="0"/>
          <w:marBottom w:val="0"/>
          <w:divBdr>
            <w:top w:val="none" w:sz="0" w:space="0" w:color="auto"/>
            <w:left w:val="none" w:sz="0" w:space="0" w:color="auto"/>
            <w:bottom w:val="none" w:sz="0" w:space="0" w:color="auto"/>
            <w:right w:val="none" w:sz="0" w:space="0" w:color="auto"/>
          </w:divBdr>
        </w:div>
        <w:div w:id="508326342">
          <w:marLeft w:val="0"/>
          <w:marRight w:val="0"/>
          <w:marTop w:val="0"/>
          <w:marBottom w:val="0"/>
          <w:divBdr>
            <w:top w:val="none" w:sz="0" w:space="0" w:color="auto"/>
            <w:left w:val="none" w:sz="0" w:space="0" w:color="auto"/>
            <w:bottom w:val="none" w:sz="0" w:space="0" w:color="auto"/>
            <w:right w:val="none" w:sz="0" w:space="0" w:color="auto"/>
          </w:divBdr>
        </w:div>
        <w:div w:id="1923634738">
          <w:marLeft w:val="0"/>
          <w:marRight w:val="0"/>
          <w:marTop w:val="0"/>
          <w:marBottom w:val="0"/>
          <w:divBdr>
            <w:top w:val="none" w:sz="0" w:space="0" w:color="auto"/>
            <w:left w:val="none" w:sz="0" w:space="0" w:color="auto"/>
            <w:bottom w:val="none" w:sz="0" w:space="0" w:color="auto"/>
            <w:right w:val="none" w:sz="0" w:space="0" w:color="auto"/>
          </w:divBdr>
        </w:div>
        <w:div w:id="1300527035">
          <w:marLeft w:val="0"/>
          <w:marRight w:val="0"/>
          <w:marTop w:val="0"/>
          <w:marBottom w:val="0"/>
          <w:divBdr>
            <w:top w:val="none" w:sz="0" w:space="0" w:color="auto"/>
            <w:left w:val="none" w:sz="0" w:space="0" w:color="auto"/>
            <w:bottom w:val="none" w:sz="0" w:space="0" w:color="auto"/>
            <w:right w:val="none" w:sz="0" w:space="0" w:color="auto"/>
          </w:divBdr>
        </w:div>
        <w:div w:id="1550799790">
          <w:marLeft w:val="0"/>
          <w:marRight w:val="0"/>
          <w:marTop w:val="0"/>
          <w:marBottom w:val="0"/>
          <w:divBdr>
            <w:top w:val="none" w:sz="0" w:space="0" w:color="auto"/>
            <w:left w:val="none" w:sz="0" w:space="0" w:color="auto"/>
            <w:bottom w:val="none" w:sz="0" w:space="0" w:color="auto"/>
            <w:right w:val="none" w:sz="0" w:space="0" w:color="auto"/>
          </w:divBdr>
        </w:div>
        <w:div w:id="1411348847">
          <w:marLeft w:val="0"/>
          <w:marRight w:val="0"/>
          <w:marTop w:val="0"/>
          <w:marBottom w:val="0"/>
          <w:divBdr>
            <w:top w:val="none" w:sz="0" w:space="0" w:color="auto"/>
            <w:left w:val="none" w:sz="0" w:space="0" w:color="auto"/>
            <w:bottom w:val="none" w:sz="0" w:space="0" w:color="auto"/>
            <w:right w:val="none" w:sz="0" w:space="0" w:color="auto"/>
          </w:divBdr>
        </w:div>
        <w:div w:id="902134411">
          <w:marLeft w:val="0"/>
          <w:marRight w:val="0"/>
          <w:marTop w:val="0"/>
          <w:marBottom w:val="0"/>
          <w:divBdr>
            <w:top w:val="none" w:sz="0" w:space="0" w:color="auto"/>
            <w:left w:val="none" w:sz="0" w:space="0" w:color="auto"/>
            <w:bottom w:val="none" w:sz="0" w:space="0" w:color="auto"/>
            <w:right w:val="none" w:sz="0" w:space="0" w:color="auto"/>
          </w:divBdr>
        </w:div>
        <w:div w:id="1245800085">
          <w:marLeft w:val="0"/>
          <w:marRight w:val="0"/>
          <w:marTop w:val="0"/>
          <w:marBottom w:val="0"/>
          <w:divBdr>
            <w:top w:val="none" w:sz="0" w:space="0" w:color="auto"/>
            <w:left w:val="none" w:sz="0" w:space="0" w:color="auto"/>
            <w:bottom w:val="none" w:sz="0" w:space="0" w:color="auto"/>
            <w:right w:val="none" w:sz="0" w:space="0" w:color="auto"/>
          </w:divBdr>
        </w:div>
        <w:div w:id="286663051">
          <w:marLeft w:val="0"/>
          <w:marRight w:val="0"/>
          <w:marTop w:val="0"/>
          <w:marBottom w:val="0"/>
          <w:divBdr>
            <w:top w:val="none" w:sz="0" w:space="0" w:color="auto"/>
            <w:left w:val="none" w:sz="0" w:space="0" w:color="auto"/>
            <w:bottom w:val="none" w:sz="0" w:space="0" w:color="auto"/>
            <w:right w:val="none" w:sz="0" w:space="0" w:color="auto"/>
          </w:divBdr>
        </w:div>
        <w:div w:id="1794250363">
          <w:marLeft w:val="0"/>
          <w:marRight w:val="0"/>
          <w:marTop w:val="0"/>
          <w:marBottom w:val="0"/>
          <w:divBdr>
            <w:top w:val="none" w:sz="0" w:space="0" w:color="auto"/>
            <w:left w:val="none" w:sz="0" w:space="0" w:color="auto"/>
            <w:bottom w:val="none" w:sz="0" w:space="0" w:color="auto"/>
            <w:right w:val="none" w:sz="0" w:space="0" w:color="auto"/>
          </w:divBdr>
        </w:div>
        <w:div w:id="1786998835">
          <w:marLeft w:val="0"/>
          <w:marRight w:val="0"/>
          <w:marTop w:val="0"/>
          <w:marBottom w:val="0"/>
          <w:divBdr>
            <w:top w:val="none" w:sz="0" w:space="0" w:color="auto"/>
            <w:left w:val="none" w:sz="0" w:space="0" w:color="auto"/>
            <w:bottom w:val="none" w:sz="0" w:space="0" w:color="auto"/>
            <w:right w:val="none" w:sz="0" w:space="0" w:color="auto"/>
          </w:divBdr>
        </w:div>
        <w:div w:id="81072293">
          <w:marLeft w:val="0"/>
          <w:marRight w:val="0"/>
          <w:marTop w:val="0"/>
          <w:marBottom w:val="0"/>
          <w:divBdr>
            <w:top w:val="none" w:sz="0" w:space="0" w:color="auto"/>
            <w:left w:val="none" w:sz="0" w:space="0" w:color="auto"/>
            <w:bottom w:val="none" w:sz="0" w:space="0" w:color="auto"/>
            <w:right w:val="none" w:sz="0" w:space="0" w:color="auto"/>
          </w:divBdr>
        </w:div>
        <w:div w:id="120731180">
          <w:marLeft w:val="0"/>
          <w:marRight w:val="0"/>
          <w:marTop w:val="0"/>
          <w:marBottom w:val="0"/>
          <w:divBdr>
            <w:top w:val="none" w:sz="0" w:space="0" w:color="auto"/>
            <w:left w:val="none" w:sz="0" w:space="0" w:color="auto"/>
            <w:bottom w:val="none" w:sz="0" w:space="0" w:color="auto"/>
            <w:right w:val="none" w:sz="0" w:space="0" w:color="auto"/>
          </w:divBdr>
        </w:div>
        <w:div w:id="1084258724">
          <w:marLeft w:val="0"/>
          <w:marRight w:val="0"/>
          <w:marTop w:val="0"/>
          <w:marBottom w:val="0"/>
          <w:divBdr>
            <w:top w:val="none" w:sz="0" w:space="0" w:color="auto"/>
            <w:left w:val="none" w:sz="0" w:space="0" w:color="auto"/>
            <w:bottom w:val="none" w:sz="0" w:space="0" w:color="auto"/>
            <w:right w:val="none" w:sz="0" w:space="0" w:color="auto"/>
          </w:divBdr>
        </w:div>
        <w:div w:id="921766280">
          <w:marLeft w:val="0"/>
          <w:marRight w:val="0"/>
          <w:marTop w:val="0"/>
          <w:marBottom w:val="0"/>
          <w:divBdr>
            <w:top w:val="none" w:sz="0" w:space="0" w:color="auto"/>
            <w:left w:val="none" w:sz="0" w:space="0" w:color="auto"/>
            <w:bottom w:val="none" w:sz="0" w:space="0" w:color="auto"/>
            <w:right w:val="none" w:sz="0" w:space="0" w:color="auto"/>
          </w:divBdr>
        </w:div>
        <w:div w:id="696390842">
          <w:marLeft w:val="0"/>
          <w:marRight w:val="0"/>
          <w:marTop w:val="0"/>
          <w:marBottom w:val="0"/>
          <w:divBdr>
            <w:top w:val="none" w:sz="0" w:space="0" w:color="auto"/>
            <w:left w:val="none" w:sz="0" w:space="0" w:color="auto"/>
            <w:bottom w:val="none" w:sz="0" w:space="0" w:color="auto"/>
            <w:right w:val="none" w:sz="0" w:space="0" w:color="auto"/>
          </w:divBdr>
        </w:div>
        <w:div w:id="838346780">
          <w:marLeft w:val="0"/>
          <w:marRight w:val="0"/>
          <w:marTop w:val="0"/>
          <w:marBottom w:val="0"/>
          <w:divBdr>
            <w:top w:val="none" w:sz="0" w:space="0" w:color="auto"/>
            <w:left w:val="none" w:sz="0" w:space="0" w:color="auto"/>
            <w:bottom w:val="none" w:sz="0" w:space="0" w:color="auto"/>
            <w:right w:val="none" w:sz="0" w:space="0" w:color="auto"/>
          </w:divBdr>
        </w:div>
        <w:div w:id="1428771967">
          <w:marLeft w:val="0"/>
          <w:marRight w:val="0"/>
          <w:marTop w:val="0"/>
          <w:marBottom w:val="0"/>
          <w:divBdr>
            <w:top w:val="none" w:sz="0" w:space="0" w:color="auto"/>
            <w:left w:val="none" w:sz="0" w:space="0" w:color="auto"/>
            <w:bottom w:val="none" w:sz="0" w:space="0" w:color="auto"/>
            <w:right w:val="none" w:sz="0" w:space="0" w:color="auto"/>
          </w:divBdr>
        </w:div>
        <w:div w:id="1001421930">
          <w:marLeft w:val="0"/>
          <w:marRight w:val="0"/>
          <w:marTop w:val="0"/>
          <w:marBottom w:val="0"/>
          <w:divBdr>
            <w:top w:val="none" w:sz="0" w:space="0" w:color="auto"/>
            <w:left w:val="none" w:sz="0" w:space="0" w:color="auto"/>
            <w:bottom w:val="none" w:sz="0" w:space="0" w:color="auto"/>
            <w:right w:val="none" w:sz="0" w:space="0" w:color="auto"/>
          </w:divBdr>
        </w:div>
        <w:div w:id="247540466">
          <w:marLeft w:val="0"/>
          <w:marRight w:val="0"/>
          <w:marTop w:val="0"/>
          <w:marBottom w:val="0"/>
          <w:divBdr>
            <w:top w:val="none" w:sz="0" w:space="0" w:color="auto"/>
            <w:left w:val="none" w:sz="0" w:space="0" w:color="auto"/>
            <w:bottom w:val="none" w:sz="0" w:space="0" w:color="auto"/>
            <w:right w:val="none" w:sz="0" w:space="0" w:color="auto"/>
          </w:divBdr>
        </w:div>
        <w:div w:id="259997669">
          <w:marLeft w:val="0"/>
          <w:marRight w:val="0"/>
          <w:marTop w:val="0"/>
          <w:marBottom w:val="0"/>
          <w:divBdr>
            <w:top w:val="none" w:sz="0" w:space="0" w:color="auto"/>
            <w:left w:val="none" w:sz="0" w:space="0" w:color="auto"/>
            <w:bottom w:val="none" w:sz="0" w:space="0" w:color="auto"/>
            <w:right w:val="none" w:sz="0" w:space="0" w:color="auto"/>
          </w:divBdr>
        </w:div>
        <w:div w:id="1337459459">
          <w:marLeft w:val="0"/>
          <w:marRight w:val="0"/>
          <w:marTop w:val="0"/>
          <w:marBottom w:val="0"/>
          <w:divBdr>
            <w:top w:val="none" w:sz="0" w:space="0" w:color="auto"/>
            <w:left w:val="none" w:sz="0" w:space="0" w:color="auto"/>
            <w:bottom w:val="none" w:sz="0" w:space="0" w:color="auto"/>
            <w:right w:val="none" w:sz="0" w:space="0" w:color="auto"/>
          </w:divBdr>
        </w:div>
        <w:div w:id="546837623">
          <w:marLeft w:val="0"/>
          <w:marRight w:val="0"/>
          <w:marTop w:val="0"/>
          <w:marBottom w:val="0"/>
          <w:divBdr>
            <w:top w:val="none" w:sz="0" w:space="0" w:color="auto"/>
            <w:left w:val="none" w:sz="0" w:space="0" w:color="auto"/>
            <w:bottom w:val="none" w:sz="0" w:space="0" w:color="auto"/>
            <w:right w:val="none" w:sz="0" w:space="0" w:color="auto"/>
          </w:divBdr>
        </w:div>
      </w:divsChild>
    </w:div>
    <w:div w:id="1048184405">
      <w:bodyDiv w:val="1"/>
      <w:marLeft w:val="0"/>
      <w:marRight w:val="0"/>
      <w:marTop w:val="0"/>
      <w:marBottom w:val="0"/>
      <w:divBdr>
        <w:top w:val="none" w:sz="0" w:space="0" w:color="auto"/>
        <w:left w:val="none" w:sz="0" w:space="0" w:color="auto"/>
        <w:bottom w:val="none" w:sz="0" w:space="0" w:color="auto"/>
        <w:right w:val="none" w:sz="0" w:space="0" w:color="auto"/>
      </w:divBdr>
      <w:divsChild>
        <w:div w:id="451217848">
          <w:marLeft w:val="0"/>
          <w:marRight w:val="0"/>
          <w:marTop w:val="0"/>
          <w:marBottom w:val="0"/>
          <w:divBdr>
            <w:top w:val="none" w:sz="0" w:space="0" w:color="auto"/>
            <w:left w:val="none" w:sz="0" w:space="0" w:color="auto"/>
            <w:bottom w:val="none" w:sz="0" w:space="0" w:color="auto"/>
            <w:right w:val="none" w:sz="0" w:space="0" w:color="auto"/>
          </w:divBdr>
        </w:div>
        <w:div w:id="1812626388">
          <w:marLeft w:val="0"/>
          <w:marRight w:val="0"/>
          <w:marTop w:val="0"/>
          <w:marBottom w:val="0"/>
          <w:divBdr>
            <w:top w:val="none" w:sz="0" w:space="0" w:color="auto"/>
            <w:left w:val="none" w:sz="0" w:space="0" w:color="auto"/>
            <w:bottom w:val="none" w:sz="0" w:space="0" w:color="auto"/>
            <w:right w:val="none" w:sz="0" w:space="0" w:color="auto"/>
          </w:divBdr>
        </w:div>
        <w:div w:id="615337183">
          <w:marLeft w:val="0"/>
          <w:marRight w:val="0"/>
          <w:marTop w:val="0"/>
          <w:marBottom w:val="0"/>
          <w:divBdr>
            <w:top w:val="none" w:sz="0" w:space="0" w:color="auto"/>
            <w:left w:val="none" w:sz="0" w:space="0" w:color="auto"/>
            <w:bottom w:val="none" w:sz="0" w:space="0" w:color="auto"/>
            <w:right w:val="none" w:sz="0" w:space="0" w:color="auto"/>
          </w:divBdr>
        </w:div>
        <w:div w:id="702559789">
          <w:marLeft w:val="0"/>
          <w:marRight w:val="0"/>
          <w:marTop w:val="0"/>
          <w:marBottom w:val="0"/>
          <w:divBdr>
            <w:top w:val="none" w:sz="0" w:space="0" w:color="auto"/>
            <w:left w:val="none" w:sz="0" w:space="0" w:color="auto"/>
            <w:bottom w:val="none" w:sz="0" w:space="0" w:color="auto"/>
            <w:right w:val="none" w:sz="0" w:space="0" w:color="auto"/>
          </w:divBdr>
        </w:div>
        <w:div w:id="2063480906">
          <w:marLeft w:val="0"/>
          <w:marRight w:val="0"/>
          <w:marTop w:val="0"/>
          <w:marBottom w:val="0"/>
          <w:divBdr>
            <w:top w:val="none" w:sz="0" w:space="0" w:color="auto"/>
            <w:left w:val="none" w:sz="0" w:space="0" w:color="auto"/>
            <w:bottom w:val="none" w:sz="0" w:space="0" w:color="auto"/>
            <w:right w:val="none" w:sz="0" w:space="0" w:color="auto"/>
          </w:divBdr>
        </w:div>
        <w:div w:id="114719621">
          <w:marLeft w:val="0"/>
          <w:marRight w:val="0"/>
          <w:marTop w:val="0"/>
          <w:marBottom w:val="0"/>
          <w:divBdr>
            <w:top w:val="none" w:sz="0" w:space="0" w:color="auto"/>
            <w:left w:val="none" w:sz="0" w:space="0" w:color="auto"/>
            <w:bottom w:val="none" w:sz="0" w:space="0" w:color="auto"/>
            <w:right w:val="none" w:sz="0" w:space="0" w:color="auto"/>
          </w:divBdr>
        </w:div>
        <w:div w:id="1173952711">
          <w:marLeft w:val="0"/>
          <w:marRight w:val="0"/>
          <w:marTop w:val="0"/>
          <w:marBottom w:val="0"/>
          <w:divBdr>
            <w:top w:val="none" w:sz="0" w:space="0" w:color="auto"/>
            <w:left w:val="none" w:sz="0" w:space="0" w:color="auto"/>
            <w:bottom w:val="none" w:sz="0" w:space="0" w:color="auto"/>
            <w:right w:val="none" w:sz="0" w:space="0" w:color="auto"/>
          </w:divBdr>
        </w:div>
        <w:div w:id="594091616">
          <w:marLeft w:val="0"/>
          <w:marRight w:val="0"/>
          <w:marTop w:val="0"/>
          <w:marBottom w:val="0"/>
          <w:divBdr>
            <w:top w:val="none" w:sz="0" w:space="0" w:color="auto"/>
            <w:left w:val="none" w:sz="0" w:space="0" w:color="auto"/>
            <w:bottom w:val="none" w:sz="0" w:space="0" w:color="auto"/>
            <w:right w:val="none" w:sz="0" w:space="0" w:color="auto"/>
          </w:divBdr>
        </w:div>
        <w:div w:id="1436821972">
          <w:marLeft w:val="0"/>
          <w:marRight w:val="0"/>
          <w:marTop w:val="0"/>
          <w:marBottom w:val="0"/>
          <w:divBdr>
            <w:top w:val="none" w:sz="0" w:space="0" w:color="auto"/>
            <w:left w:val="none" w:sz="0" w:space="0" w:color="auto"/>
            <w:bottom w:val="none" w:sz="0" w:space="0" w:color="auto"/>
            <w:right w:val="none" w:sz="0" w:space="0" w:color="auto"/>
          </w:divBdr>
        </w:div>
        <w:div w:id="852450019">
          <w:marLeft w:val="0"/>
          <w:marRight w:val="0"/>
          <w:marTop w:val="0"/>
          <w:marBottom w:val="0"/>
          <w:divBdr>
            <w:top w:val="none" w:sz="0" w:space="0" w:color="auto"/>
            <w:left w:val="none" w:sz="0" w:space="0" w:color="auto"/>
            <w:bottom w:val="none" w:sz="0" w:space="0" w:color="auto"/>
            <w:right w:val="none" w:sz="0" w:space="0" w:color="auto"/>
          </w:divBdr>
        </w:div>
        <w:div w:id="1394237974">
          <w:marLeft w:val="0"/>
          <w:marRight w:val="0"/>
          <w:marTop w:val="0"/>
          <w:marBottom w:val="0"/>
          <w:divBdr>
            <w:top w:val="none" w:sz="0" w:space="0" w:color="auto"/>
            <w:left w:val="none" w:sz="0" w:space="0" w:color="auto"/>
            <w:bottom w:val="none" w:sz="0" w:space="0" w:color="auto"/>
            <w:right w:val="none" w:sz="0" w:space="0" w:color="auto"/>
          </w:divBdr>
        </w:div>
        <w:div w:id="2066949408">
          <w:marLeft w:val="0"/>
          <w:marRight w:val="0"/>
          <w:marTop w:val="0"/>
          <w:marBottom w:val="0"/>
          <w:divBdr>
            <w:top w:val="none" w:sz="0" w:space="0" w:color="auto"/>
            <w:left w:val="none" w:sz="0" w:space="0" w:color="auto"/>
            <w:bottom w:val="none" w:sz="0" w:space="0" w:color="auto"/>
            <w:right w:val="none" w:sz="0" w:space="0" w:color="auto"/>
          </w:divBdr>
        </w:div>
        <w:div w:id="1228148732">
          <w:marLeft w:val="0"/>
          <w:marRight w:val="0"/>
          <w:marTop w:val="0"/>
          <w:marBottom w:val="0"/>
          <w:divBdr>
            <w:top w:val="none" w:sz="0" w:space="0" w:color="auto"/>
            <w:left w:val="none" w:sz="0" w:space="0" w:color="auto"/>
            <w:bottom w:val="none" w:sz="0" w:space="0" w:color="auto"/>
            <w:right w:val="none" w:sz="0" w:space="0" w:color="auto"/>
          </w:divBdr>
        </w:div>
        <w:div w:id="1213808971">
          <w:marLeft w:val="0"/>
          <w:marRight w:val="0"/>
          <w:marTop w:val="0"/>
          <w:marBottom w:val="0"/>
          <w:divBdr>
            <w:top w:val="none" w:sz="0" w:space="0" w:color="auto"/>
            <w:left w:val="none" w:sz="0" w:space="0" w:color="auto"/>
            <w:bottom w:val="none" w:sz="0" w:space="0" w:color="auto"/>
            <w:right w:val="none" w:sz="0" w:space="0" w:color="auto"/>
          </w:divBdr>
        </w:div>
        <w:div w:id="1790389947">
          <w:marLeft w:val="0"/>
          <w:marRight w:val="0"/>
          <w:marTop w:val="0"/>
          <w:marBottom w:val="0"/>
          <w:divBdr>
            <w:top w:val="none" w:sz="0" w:space="0" w:color="auto"/>
            <w:left w:val="none" w:sz="0" w:space="0" w:color="auto"/>
            <w:bottom w:val="none" w:sz="0" w:space="0" w:color="auto"/>
            <w:right w:val="none" w:sz="0" w:space="0" w:color="auto"/>
          </w:divBdr>
        </w:div>
        <w:div w:id="1562667034">
          <w:marLeft w:val="0"/>
          <w:marRight w:val="0"/>
          <w:marTop w:val="0"/>
          <w:marBottom w:val="0"/>
          <w:divBdr>
            <w:top w:val="none" w:sz="0" w:space="0" w:color="auto"/>
            <w:left w:val="none" w:sz="0" w:space="0" w:color="auto"/>
            <w:bottom w:val="none" w:sz="0" w:space="0" w:color="auto"/>
            <w:right w:val="none" w:sz="0" w:space="0" w:color="auto"/>
          </w:divBdr>
        </w:div>
        <w:div w:id="1409771297">
          <w:marLeft w:val="0"/>
          <w:marRight w:val="0"/>
          <w:marTop w:val="0"/>
          <w:marBottom w:val="0"/>
          <w:divBdr>
            <w:top w:val="none" w:sz="0" w:space="0" w:color="auto"/>
            <w:left w:val="none" w:sz="0" w:space="0" w:color="auto"/>
            <w:bottom w:val="none" w:sz="0" w:space="0" w:color="auto"/>
            <w:right w:val="none" w:sz="0" w:space="0" w:color="auto"/>
          </w:divBdr>
        </w:div>
        <w:div w:id="378750372">
          <w:marLeft w:val="0"/>
          <w:marRight w:val="0"/>
          <w:marTop w:val="0"/>
          <w:marBottom w:val="0"/>
          <w:divBdr>
            <w:top w:val="none" w:sz="0" w:space="0" w:color="auto"/>
            <w:left w:val="none" w:sz="0" w:space="0" w:color="auto"/>
            <w:bottom w:val="none" w:sz="0" w:space="0" w:color="auto"/>
            <w:right w:val="none" w:sz="0" w:space="0" w:color="auto"/>
          </w:divBdr>
        </w:div>
        <w:div w:id="800003789">
          <w:marLeft w:val="0"/>
          <w:marRight w:val="0"/>
          <w:marTop w:val="0"/>
          <w:marBottom w:val="0"/>
          <w:divBdr>
            <w:top w:val="none" w:sz="0" w:space="0" w:color="auto"/>
            <w:left w:val="none" w:sz="0" w:space="0" w:color="auto"/>
            <w:bottom w:val="none" w:sz="0" w:space="0" w:color="auto"/>
            <w:right w:val="none" w:sz="0" w:space="0" w:color="auto"/>
          </w:divBdr>
        </w:div>
        <w:div w:id="1048066407">
          <w:marLeft w:val="0"/>
          <w:marRight w:val="0"/>
          <w:marTop w:val="0"/>
          <w:marBottom w:val="0"/>
          <w:divBdr>
            <w:top w:val="none" w:sz="0" w:space="0" w:color="auto"/>
            <w:left w:val="none" w:sz="0" w:space="0" w:color="auto"/>
            <w:bottom w:val="none" w:sz="0" w:space="0" w:color="auto"/>
            <w:right w:val="none" w:sz="0" w:space="0" w:color="auto"/>
          </w:divBdr>
        </w:div>
      </w:divsChild>
    </w:div>
    <w:div w:id="1794202608">
      <w:bodyDiv w:val="1"/>
      <w:marLeft w:val="0"/>
      <w:marRight w:val="0"/>
      <w:marTop w:val="0"/>
      <w:marBottom w:val="0"/>
      <w:divBdr>
        <w:top w:val="none" w:sz="0" w:space="0" w:color="auto"/>
        <w:left w:val="none" w:sz="0" w:space="0" w:color="auto"/>
        <w:bottom w:val="none" w:sz="0" w:space="0" w:color="auto"/>
        <w:right w:val="none" w:sz="0" w:space="0" w:color="auto"/>
      </w:divBdr>
    </w:div>
    <w:div w:id="1842357176">
      <w:bodyDiv w:val="1"/>
      <w:marLeft w:val="0"/>
      <w:marRight w:val="0"/>
      <w:marTop w:val="0"/>
      <w:marBottom w:val="0"/>
      <w:divBdr>
        <w:top w:val="none" w:sz="0" w:space="0" w:color="auto"/>
        <w:left w:val="none" w:sz="0" w:space="0" w:color="auto"/>
        <w:bottom w:val="none" w:sz="0" w:space="0" w:color="auto"/>
        <w:right w:val="none" w:sz="0" w:space="0" w:color="auto"/>
      </w:divBdr>
      <w:divsChild>
        <w:div w:id="1064791652">
          <w:marLeft w:val="0"/>
          <w:marRight w:val="0"/>
          <w:marTop w:val="0"/>
          <w:marBottom w:val="0"/>
          <w:divBdr>
            <w:top w:val="none" w:sz="0" w:space="0" w:color="auto"/>
            <w:left w:val="none" w:sz="0" w:space="0" w:color="auto"/>
            <w:bottom w:val="none" w:sz="0" w:space="0" w:color="auto"/>
            <w:right w:val="none" w:sz="0" w:space="0" w:color="auto"/>
          </w:divBdr>
        </w:div>
        <w:div w:id="747389925">
          <w:marLeft w:val="0"/>
          <w:marRight w:val="0"/>
          <w:marTop w:val="0"/>
          <w:marBottom w:val="0"/>
          <w:divBdr>
            <w:top w:val="none" w:sz="0" w:space="0" w:color="auto"/>
            <w:left w:val="none" w:sz="0" w:space="0" w:color="auto"/>
            <w:bottom w:val="none" w:sz="0" w:space="0" w:color="auto"/>
            <w:right w:val="none" w:sz="0" w:space="0" w:color="auto"/>
          </w:divBdr>
        </w:div>
        <w:div w:id="982006601">
          <w:marLeft w:val="0"/>
          <w:marRight w:val="0"/>
          <w:marTop w:val="0"/>
          <w:marBottom w:val="0"/>
          <w:divBdr>
            <w:top w:val="none" w:sz="0" w:space="0" w:color="auto"/>
            <w:left w:val="none" w:sz="0" w:space="0" w:color="auto"/>
            <w:bottom w:val="none" w:sz="0" w:space="0" w:color="auto"/>
            <w:right w:val="none" w:sz="0" w:space="0" w:color="auto"/>
          </w:divBdr>
        </w:div>
        <w:div w:id="31540076">
          <w:marLeft w:val="0"/>
          <w:marRight w:val="0"/>
          <w:marTop w:val="0"/>
          <w:marBottom w:val="0"/>
          <w:divBdr>
            <w:top w:val="none" w:sz="0" w:space="0" w:color="auto"/>
            <w:left w:val="none" w:sz="0" w:space="0" w:color="auto"/>
            <w:bottom w:val="none" w:sz="0" w:space="0" w:color="auto"/>
            <w:right w:val="none" w:sz="0" w:space="0" w:color="auto"/>
          </w:divBdr>
        </w:div>
        <w:div w:id="408696286">
          <w:marLeft w:val="0"/>
          <w:marRight w:val="0"/>
          <w:marTop w:val="0"/>
          <w:marBottom w:val="0"/>
          <w:divBdr>
            <w:top w:val="none" w:sz="0" w:space="0" w:color="auto"/>
            <w:left w:val="none" w:sz="0" w:space="0" w:color="auto"/>
            <w:bottom w:val="none" w:sz="0" w:space="0" w:color="auto"/>
            <w:right w:val="none" w:sz="0" w:space="0" w:color="auto"/>
          </w:divBdr>
        </w:div>
        <w:div w:id="281229166">
          <w:marLeft w:val="0"/>
          <w:marRight w:val="0"/>
          <w:marTop w:val="0"/>
          <w:marBottom w:val="0"/>
          <w:divBdr>
            <w:top w:val="none" w:sz="0" w:space="0" w:color="auto"/>
            <w:left w:val="none" w:sz="0" w:space="0" w:color="auto"/>
            <w:bottom w:val="none" w:sz="0" w:space="0" w:color="auto"/>
            <w:right w:val="none" w:sz="0" w:space="0" w:color="auto"/>
          </w:divBdr>
        </w:div>
        <w:div w:id="170066443">
          <w:marLeft w:val="0"/>
          <w:marRight w:val="0"/>
          <w:marTop w:val="0"/>
          <w:marBottom w:val="0"/>
          <w:divBdr>
            <w:top w:val="none" w:sz="0" w:space="0" w:color="auto"/>
            <w:left w:val="none" w:sz="0" w:space="0" w:color="auto"/>
            <w:bottom w:val="none" w:sz="0" w:space="0" w:color="auto"/>
            <w:right w:val="none" w:sz="0" w:space="0" w:color="auto"/>
          </w:divBdr>
        </w:div>
        <w:div w:id="1862864494">
          <w:marLeft w:val="0"/>
          <w:marRight w:val="0"/>
          <w:marTop w:val="0"/>
          <w:marBottom w:val="0"/>
          <w:divBdr>
            <w:top w:val="none" w:sz="0" w:space="0" w:color="auto"/>
            <w:left w:val="none" w:sz="0" w:space="0" w:color="auto"/>
            <w:bottom w:val="none" w:sz="0" w:space="0" w:color="auto"/>
            <w:right w:val="none" w:sz="0" w:space="0" w:color="auto"/>
          </w:divBdr>
        </w:div>
        <w:div w:id="336351021">
          <w:marLeft w:val="0"/>
          <w:marRight w:val="0"/>
          <w:marTop w:val="0"/>
          <w:marBottom w:val="0"/>
          <w:divBdr>
            <w:top w:val="none" w:sz="0" w:space="0" w:color="auto"/>
            <w:left w:val="none" w:sz="0" w:space="0" w:color="auto"/>
            <w:bottom w:val="none" w:sz="0" w:space="0" w:color="auto"/>
            <w:right w:val="none" w:sz="0" w:space="0" w:color="auto"/>
          </w:divBdr>
        </w:div>
        <w:div w:id="587542248">
          <w:marLeft w:val="0"/>
          <w:marRight w:val="0"/>
          <w:marTop w:val="0"/>
          <w:marBottom w:val="0"/>
          <w:divBdr>
            <w:top w:val="none" w:sz="0" w:space="0" w:color="auto"/>
            <w:left w:val="none" w:sz="0" w:space="0" w:color="auto"/>
            <w:bottom w:val="none" w:sz="0" w:space="0" w:color="auto"/>
            <w:right w:val="none" w:sz="0" w:space="0" w:color="auto"/>
          </w:divBdr>
        </w:div>
        <w:div w:id="79567044">
          <w:marLeft w:val="0"/>
          <w:marRight w:val="0"/>
          <w:marTop w:val="0"/>
          <w:marBottom w:val="0"/>
          <w:divBdr>
            <w:top w:val="none" w:sz="0" w:space="0" w:color="auto"/>
            <w:left w:val="none" w:sz="0" w:space="0" w:color="auto"/>
            <w:bottom w:val="none" w:sz="0" w:space="0" w:color="auto"/>
            <w:right w:val="none" w:sz="0" w:space="0" w:color="auto"/>
          </w:divBdr>
        </w:div>
        <w:div w:id="466045097">
          <w:marLeft w:val="0"/>
          <w:marRight w:val="0"/>
          <w:marTop w:val="0"/>
          <w:marBottom w:val="0"/>
          <w:divBdr>
            <w:top w:val="none" w:sz="0" w:space="0" w:color="auto"/>
            <w:left w:val="none" w:sz="0" w:space="0" w:color="auto"/>
            <w:bottom w:val="none" w:sz="0" w:space="0" w:color="auto"/>
            <w:right w:val="none" w:sz="0" w:space="0" w:color="auto"/>
          </w:divBdr>
        </w:div>
        <w:div w:id="657029928">
          <w:marLeft w:val="0"/>
          <w:marRight w:val="0"/>
          <w:marTop w:val="0"/>
          <w:marBottom w:val="0"/>
          <w:divBdr>
            <w:top w:val="none" w:sz="0" w:space="0" w:color="auto"/>
            <w:left w:val="none" w:sz="0" w:space="0" w:color="auto"/>
            <w:bottom w:val="none" w:sz="0" w:space="0" w:color="auto"/>
            <w:right w:val="none" w:sz="0" w:space="0" w:color="auto"/>
          </w:divBdr>
        </w:div>
        <w:div w:id="1281762302">
          <w:marLeft w:val="0"/>
          <w:marRight w:val="0"/>
          <w:marTop w:val="0"/>
          <w:marBottom w:val="0"/>
          <w:divBdr>
            <w:top w:val="none" w:sz="0" w:space="0" w:color="auto"/>
            <w:left w:val="none" w:sz="0" w:space="0" w:color="auto"/>
            <w:bottom w:val="none" w:sz="0" w:space="0" w:color="auto"/>
            <w:right w:val="none" w:sz="0" w:space="0" w:color="auto"/>
          </w:divBdr>
        </w:div>
        <w:div w:id="1778987433">
          <w:marLeft w:val="0"/>
          <w:marRight w:val="0"/>
          <w:marTop w:val="0"/>
          <w:marBottom w:val="0"/>
          <w:divBdr>
            <w:top w:val="none" w:sz="0" w:space="0" w:color="auto"/>
            <w:left w:val="none" w:sz="0" w:space="0" w:color="auto"/>
            <w:bottom w:val="none" w:sz="0" w:space="0" w:color="auto"/>
            <w:right w:val="none" w:sz="0" w:space="0" w:color="auto"/>
          </w:divBdr>
        </w:div>
        <w:div w:id="645549225">
          <w:marLeft w:val="0"/>
          <w:marRight w:val="0"/>
          <w:marTop w:val="0"/>
          <w:marBottom w:val="0"/>
          <w:divBdr>
            <w:top w:val="none" w:sz="0" w:space="0" w:color="auto"/>
            <w:left w:val="none" w:sz="0" w:space="0" w:color="auto"/>
            <w:bottom w:val="none" w:sz="0" w:space="0" w:color="auto"/>
            <w:right w:val="none" w:sz="0" w:space="0" w:color="auto"/>
          </w:divBdr>
        </w:div>
        <w:div w:id="112792719">
          <w:marLeft w:val="0"/>
          <w:marRight w:val="0"/>
          <w:marTop w:val="0"/>
          <w:marBottom w:val="0"/>
          <w:divBdr>
            <w:top w:val="none" w:sz="0" w:space="0" w:color="auto"/>
            <w:left w:val="none" w:sz="0" w:space="0" w:color="auto"/>
            <w:bottom w:val="none" w:sz="0" w:space="0" w:color="auto"/>
            <w:right w:val="none" w:sz="0" w:space="0" w:color="auto"/>
          </w:divBdr>
        </w:div>
        <w:div w:id="1155413960">
          <w:marLeft w:val="0"/>
          <w:marRight w:val="0"/>
          <w:marTop w:val="0"/>
          <w:marBottom w:val="0"/>
          <w:divBdr>
            <w:top w:val="none" w:sz="0" w:space="0" w:color="auto"/>
            <w:left w:val="none" w:sz="0" w:space="0" w:color="auto"/>
            <w:bottom w:val="none" w:sz="0" w:space="0" w:color="auto"/>
            <w:right w:val="none" w:sz="0" w:space="0" w:color="auto"/>
          </w:divBdr>
        </w:div>
        <w:div w:id="495613372">
          <w:marLeft w:val="0"/>
          <w:marRight w:val="0"/>
          <w:marTop w:val="0"/>
          <w:marBottom w:val="0"/>
          <w:divBdr>
            <w:top w:val="none" w:sz="0" w:space="0" w:color="auto"/>
            <w:left w:val="none" w:sz="0" w:space="0" w:color="auto"/>
            <w:bottom w:val="none" w:sz="0" w:space="0" w:color="auto"/>
            <w:right w:val="none" w:sz="0" w:space="0" w:color="auto"/>
          </w:divBdr>
        </w:div>
        <w:div w:id="1235776571">
          <w:marLeft w:val="0"/>
          <w:marRight w:val="0"/>
          <w:marTop w:val="0"/>
          <w:marBottom w:val="0"/>
          <w:divBdr>
            <w:top w:val="none" w:sz="0" w:space="0" w:color="auto"/>
            <w:left w:val="none" w:sz="0" w:space="0" w:color="auto"/>
            <w:bottom w:val="none" w:sz="0" w:space="0" w:color="auto"/>
            <w:right w:val="none" w:sz="0" w:space="0" w:color="auto"/>
          </w:divBdr>
        </w:div>
        <w:div w:id="388849860">
          <w:marLeft w:val="0"/>
          <w:marRight w:val="0"/>
          <w:marTop w:val="0"/>
          <w:marBottom w:val="0"/>
          <w:divBdr>
            <w:top w:val="none" w:sz="0" w:space="0" w:color="auto"/>
            <w:left w:val="none" w:sz="0" w:space="0" w:color="auto"/>
            <w:bottom w:val="none" w:sz="0" w:space="0" w:color="auto"/>
            <w:right w:val="none" w:sz="0" w:space="0" w:color="auto"/>
          </w:divBdr>
        </w:div>
        <w:div w:id="1669362695">
          <w:marLeft w:val="0"/>
          <w:marRight w:val="0"/>
          <w:marTop w:val="0"/>
          <w:marBottom w:val="0"/>
          <w:divBdr>
            <w:top w:val="none" w:sz="0" w:space="0" w:color="auto"/>
            <w:left w:val="none" w:sz="0" w:space="0" w:color="auto"/>
            <w:bottom w:val="none" w:sz="0" w:space="0" w:color="auto"/>
            <w:right w:val="none" w:sz="0" w:space="0" w:color="auto"/>
          </w:divBdr>
        </w:div>
        <w:div w:id="1584145421">
          <w:marLeft w:val="0"/>
          <w:marRight w:val="0"/>
          <w:marTop w:val="0"/>
          <w:marBottom w:val="0"/>
          <w:divBdr>
            <w:top w:val="none" w:sz="0" w:space="0" w:color="auto"/>
            <w:left w:val="none" w:sz="0" w:space="0" w:color="auto"/>
            <w:bottom w:val="none" w:sz="0" w:space="0" w:color="auto"/>
            <w:right w:val="none" w:sz="0" w:space="0" w:color="auto"/>
          </w:divBdr>
        </w:div>
        <w:div w:id="155727531">
          <w:marLeft w:val="0"/>
          <w:marRight w:val="0"/>
          <w:marTop w:val="0"/>
          <w:marBottom w:val="0"/>
          <w:divBdr>
            <w:top w:val="none" w:sz="0" w:space="0" w:color="auto"/>
            <w:left w:val="none" w:sz="0" w:space="0" w:color="auto"/>
            <w:bottom w:val="none" w:sz="0" w:space="0" w:color="auto"/>
            <w:right w:val="none" w:sz="0" w:space="0" w:color="auto"/>
          </w:divBdr>
        </w:div>
        <w:div w:id="16039996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ipetskmedia.ru/news/view/79633-V_Yeltsye_rabotniki.html"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package" Target="embeddings/Microsoft_PowerPoint_Slide1.sldx"/><Relationship Id="rId21" Type="http://schemas.openxmlformats.org/officeDocument/2006/relationships/image" Target="media/image4.jpeg"/><Relationship Id="rId34" Type="http://schemas.openxmlformats.org/officeDocument/2006/relationships/oleObject" Target="embeddings/oleObject1.bin"/><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center-yf.ru"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package" Target="embeddings/Microsoft_PowerPoint_Slide2.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oodrug.ru/topic1611.html"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1.emf"/><Relationship Id="rId5" Type="http://schemas.openxmlformats.org/officeDocument/2006/relationships/settings" Target="settings.xml"/><Relationship Id="rId15" Type="http://schemas.openxmlformats.org/officeDocument/2006/relationships/hyperlink" Target="https://gorod48.ru/news/53410/"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jpeg"/><Relationship Id="rId10" Type="http://schemas.openxmlformats.org/officeDocument/2006/relationships/hyperlink" Target="http://www.vokrugsveta.ru/"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ecosystema.ru/" TargetMode="External"/><Relationship Id="rId14" Type="http://schemas.openxmlformats.org/officeDocument/2006/relationships/hyperlink" Target="http://vesti-lipetsk.ru/elchanin-spasaet-ot-xoloda-utok/"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c.tverobr.ru/dlrstore/16f5adca-8dfb-4491-86d2-8fc7534ee36b/korotkov.pdf" TargetMode="External"/><Relationship Id="rId17" Type="http://schemas.openxmlformats.org/officeDocument/2006/relationships/hyperlink" Target="https://dobvesti.ru/igor-artamonov-proveril-kak-idet-rekonstruktsiya-mosta-v-eltse.html"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8440B8-DFBF-4095-A6EE-9F72473FD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537</TotalTime>
  <Pages>31</Pages>
  <Words>6187</Words>
  <Characters>35268</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41373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Акела</dc:creator>
  <cp:lastModifiedBy>User</cp:lastModifiedBy>
  <cp:revision>32</cp:revision>
  <cp:lastPrinted>2019-01-22T17:36:00Z</cp:lastPrinted>
  <dcterms:created xsi:type="dcterms:W3CDTF">2019-01-22T19:00:00Z</dcterms:created>
  <dcterms:modified xsi:type="dcterms:W3CDTF">2021-02-28T12:24:00Z</dcterms:modified>
</cp:coreProperties>
</file>